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83" w:type="dxa"/>
        <w:tblLook w:val="01E0" w:firstRow="1" w:lastRow="1" w:firstColumn="1" w:lastColumn="1" w:noHBand="0" w:noVBand="0"/>
      </w:tblPr>
      <w:tblGrid>
        <w:gridCol w:w="4691"/>
        <w:gridCol w:w="4692"/>
      </w:tblGrid>
      <w:tr w:rsidR="00C152F3" w:rsidRPr="00EF38FD" w14:paraId="6ABB9995" w14:textId="77777777" w:rsidTr="006C631D">
        <w:tc>
          <w:tcPr>
            <w:tcW w:w="4691" w:type="dxa"/>
          </w:tcPr>
          <w:p w14:paraId="0D897348" w14:textId="7485F1D3" w:rsidR="00015C43" w:rsidRPr="00C152F3" w:rsidRDefault="00015C43" w:rsidP="002B25BC">
            <w:pPr>
              <w:widowControl w:val="0"/>
              <w:suppressAutoHyphens/>
              <w:contextualSpacing/>
              <w:rPr>
                <w:b/>
                <w:sz w:val="26"/>
                <w:szCs w:val="26"/>
                <w:lang w:val="en-US"/>
              </w:rPr>
            </w:pPr>
          </w:p>
        </w:tc>
        <w:tc>
          <w:tcPr>
            <w:tcW w:w="4692" w:type="dxa"/>
          </w:tcPr>
          <w:p w14:paraId="39265180" w14:textId="77777777" w:rsidR="008412FF" w:rsidRPr="008412FF" w:rsidRDefault="008412FF" w:rsidP="008412FF">
            <w:pPr>
              <w:widowControl w:val="0"/>
              <w:suppressAutoHyphens/>
              <w:contextualSpacing/>
              <w:jc w:val="center"/>
              <w:rPr>
                <w:sz w:val="26"/>
                <w:szCs w:val="26"/>
              </w:rPr>
            </w:pPr>
            <w:r w:rsidRPr="008412FF">
              <w:rPr>
                <w:sz w:val="26"/>
                <w:szCs w:val="26"/>
              </w:rPr>
              <w:t>УТВЕРЖДАЮ</w:t>
            </w:r>
          </w:p>
          <w:p w14:paraId="0E11672E" w14:textId="77777777" w:rsidR="008412FF" w:rsidRPr="008412FF" w:rsidRDefault="008412FF" w:rsidP="008412FF">
            <w:pPr>
              <w:widowControl w:val="0"/>
              <w:suppressAutoHyphens/>
              <w:contextualSpacing/>
              <w:jc w:val="center"/>
              <w:rPr>
                <w:sz w:val="26"/>
                <w:szCs w:val="26"/>
              </w:rPr>
            </w:pPr>
            <w:r w:rsidRPr="008412FF">
              <w:rPr>
                <w:sz w:val="26"/>
                <w:szCs w:val="26"/>
              </w:rPr>
              <w:t>Заместитель руководителя</w:t>
            </w:r>
          </w:p>
          <w:p w14:paraId="4CB014B8"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государственного автономного </w:t>
            </w:r>
          </w:p>
          <w:p w14:paraId="1A17BBDA" w14:textId="77777777" w:rsidR="008412FF" w:rsidRPr="008412FF" w:rsidRDefault="008412FF" w:rsidP="008412FF">
            <w:pPr>
              <w:widowControl w:val="0"/>
              <w:suppressAutoHyphens/>
              <w:contextualSpacing/>
              <w:jc w:val="center"/>
              <w:rPr>
                <w:sz w:val="26"/>
                <w:szCs w:val="26"/>
              </w:rPr>
            </w:pPr>
            <w:r w:rsidRPr="008412FF">
              <w:rPr>
                <w:sz w:val="26"/>
                <w:szCs w:val="26"/>
              </w:rPr>
              <w:t>учреждения Архангельской</w:t>
            </w:r>
          </w:p>
          <w:p w14:paraId="1B8E47FB"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 области «Региональный центр </w:t>
            </w:r>
          </w:p>
          <w:p w14:paraId="3C6C1AFC" w14:textId="77777777" w:rsidR="008412FF" w:rsidRPr="008412FF" w:rsidRDefault="008412FF" w:rsidP="008412FF">
            <w:pPr>
              <w:widowControl w:val="0"/>
              <w:suppressAutoHyphens/>
              <w:contextualSpacing/>
              <w:jc w:val="center"/>
              <w:rPr>
                <w:sz w:val="26"/>
                <w:szCs w:val="26"/>
              </w:rPr>
            </w:pPr>
            <w:r w:rsidRPr="008412FF">
              <w:rPr>
                <w:sz w:val="26"/>
                <w:szCs w:val="26"/>
              </w:rPr>
              <w:t>по организации закупок»</w:t>
            </w:r>
          </w:p>
          <w:p w14:paraId="1A54153C" w14:textId="77777777" w:rsidR="008412FF" w:rsidRPr="008412FF" w:rsidRDefault="008412FF" w:rsidP="008412FF">
            <w:pPr>
              <w:widowControl w:val="0"/>
              <w:suppressAutoHyphens/>
              <w:contextualSpacing/>
              <w:jc w:val="center"/>
              <w:rPr>
                <w:sz w:val="26"/>
                <w:szCs w:val="26"/>
              </w:rPr>
            </w:pPr>
          </w:p>
          <w:p w14:paraId="26BF508D"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    ____________ К.В. Левицкая</w:t>
            </w:r>
          </w:p>
          <w:p w14:paraId="1481FC14" w14:textId="76B3290E" w:rsidR="008412FF" w:rsidRPr="008412FF" w:rsidRDefault="008412FF" w:rsidP="008412FF">
            <w:pPr>
              <w:widowControl w:val="0"/>
              <w:suppressAutoHyphens/>
              <w:contextualSpacing/>
              <w:jc w:val="center"/>
              <w:rPr>
                <w:sz w:val="26"/>
                <w:szCs w:val="26"/>
              </w:rPr>
            </w:pPr>
            <w:r w:rsidRPr="008412FF">
              <w:rPr>
                <w:sz w:val="26"/>
                <w:szCs w:val="26"/>
              </w:rPr>
              <w:t xml:space="preserve">            «</w:t>
            </w:r>
            <w:r>
              <w:rPr>
                <w:sz w:val="26"/>
                <w:szCs w:val="26"/>
              </w:rPr>
              <w:t>12</w:t>
            </w:r>
            <w:r w:rsidRPr="008412FF">
              <w:rPr>
                <w:sz w:val="26"/>
                <w:szCs w:val="26"/>
              </w:rPr>
              <w:t xml:space="preserve">» </w:t>
            </w:r>
            <w:r>
              <w:rPr>
                <w:sz w:val="26"/>
                <w:szCs w:val="26"/>
              </w:rPr>
              <w:t>ноября</w:t>
            </w:r>
            <w:r w:rsidRPr="008412FF">
              <w:rPr>
                <w:sz w:val="26"/>
                <w:szCs w:val="26"/>
              </w:rPr>
              <w:t xml:space="preserve"> 2025 г.</w:t>
            </w:r>
          </w:p>
          <w:p w14:paraId="3373561E" w14:textId="59B05059" w:rsidR="00015C43" w:rsidRPr="00EF38FD" w:rsidRDefault="008412FF" w:rsidP="008412FF">
            <w:pPr>
              <w:widowControl w:val="0"/>
              <w:suppressAutoHyphens/>
              <w:contextualSpacing/>
              <w:jc w:val="center"/>
              <w:rPr>
                <w:bCs/>
                <w:sz w:val="26"/>
                <w:szCs w:val="26"/>
              </w:rPr>
            </w:pPr>
            <w:r w:rsidRPr="008412FF">
              <w:rPr>
                <w:sz w:val="26"/>
                <w:szCs w:val="26"/>
              </w:rPr>
              <w:t xml:space="preserve">                                                           МП</w:t>
            </w:r>
          </w:p>
        </w:tc>
      </w:tr>
    </w:tbl>
    <w:p w14:paraId="27DE281E" w14:textId="77777777" w:rsidR="00015C43" w:rsidRPr="00EF38FD" w:rsidRDefault="00015C43" w:rsidP="002B25BC">
      <w:pPr>
        <w:widowControl w:val="0"/>
        <w:suppressAutoHyphens/>
        <w:contextualSpacing/>
        <w:jc w:val="center"/>
        <w:rPr>
          <w:b/>
          <w:sz w:val="26"/>
          <w:szCs w:val="26"/>
        </w:rPr>
      </w:pPr>
    </w:p>
    <w:p w14:paraId="381A7BE0" w14:textId="77777777" w:rsidR="00C047E2" w:rsidRPr="00EF38FD" w:rsidRDefault="00C047E2" w:rsidP="002B25BC">
      <w:pPr>
        <w:widowControl w:val="0"/>
        <w:suppressAutoHyphens/>
        <w:contextualSpacing/>
        <w:jc w:val="center"/>
        <w:rPr>
          <w:b/>
          <w:sz w:val="26"/>
          <w:szCs w:val="26"/>
        </w:rPr>
      </w:pPr>
    </w:p>
    <w:p w14:paraId="3B9F0E37" w14:textId="77777777" w:rsidR="00C004D3" w:rsidRPr="00EF38FD" w:rsidRDefault="001215F4" w:rsidP="002B25BC">
      <w:pPr>
        <w:pStyle w:val="Default"/>
        <w:widowControl w:val="0"/>
        <w:suppressAutoHyphens/>
        <w:contextualSpacing/>
        <w:jc w:val="center"/>
        <w:rPr>
          <w:b/>
          <w:bCs/>
          <w:color w:val="auto"/>
          <w:sz w:val="26"/>
          <w:szCs w:val="26"/>
        </w:rPr>
      </w:pPr>
      <w:r w:rsidRPr="00EF38FD">
        <w:rPr>
          <w:b/>
          <w:bCs/>
          <w:color w:val="auto"/>
          <w:sz w:val="26"/>
          <w:szCs w:val="26"/>
        </w:rPr>
        <w:t xml:space="preserve">ИЗВЕЩЕНИЕ О ПРОВЕДЕНИИ ЗАПРОСА КОТИРОВОК </w:t>
      </w:r>
    </w:p>
    <w:p w14:paraId="205D3C6D" w14:textId="16EF9C78" w:rsidR="0047433D" w:rsidRPr="00EF38FD" w:rsidRDefault="001215F4" w:rsidP="002B25BC">
      <w:pPr>
        <w:pStyle w:val="Default"/>
        <w:widowControl w:val="0"/>
        <w:suppressAutoHyphens/>
        <w:contextualSpacing/>
        <w:jc w:val="center"/>
        <w:rPr>
          <w:b/>
          <w:bCs/>
          <w:color w:val="auto"/>
          <w:sz w:val="26"/>
          <w:szCs w:val="26"/>
        </w:rPr>
      </w:pPr>
      <w:r w:rsidRPr="00EF38FD">
        <w:rPr>
          <w:b/>
          <w:bCs/>
          <w:color w:val="auto"/>
          <w:sz w:val="26"/>
          <w:szCs w:val="26"/>
        </w:rPr>
        <w:t>В ЭЛЕКТРОННОЙ ФОРМЕ</w:t>
      </w:r>
      <w:r w:rsidR="0047433D" w:rsidRPr="00EF38FD">
        <w:rPr>
          <w:b/>
          <w:bCs/>
          <w:color w:val="auto"/>
          <w:sz w:val="26"/>
          <w:szCs w:val="26"/>
        </w:rPr>
        <w:t>,</w:t>
      </w:r>
      <w:r w:rsidR="00C004D3" w:rsidRPr="00EF38FD">
        <w:rPr>
          <w:b/>
          <w:bCs/>
          <w:color w:val="auto"/>
          <w:sz w:val="26"/>
          <w:szCs w:val="26"/>
        </w:rPr>
        <w:t xml:space="preserve"> </w:t>
      </w:r>
      <w:r w:rsidR="0047433D" w:rsidRPr="00EF38FD">
        <w:rPr>
          <w:b/>
          <w:bCs/>
          <w:color w:val="auto"/>
          <w:sz w:val="26"/>
          <w:szCs w:val="26"/>
        </w:rPr>
        <w:t>УЧАСТНИКАМИ КОТОРОГО МОГУТ БЫТЬ ТОЛЬКО СУБЪЕКТЫ МАЛОГО И СРЕДНЕГО ПРЕДПРИНИМАТЕЛЬСТВА</w:t>
      </w:r>
    </w:p>
    <w:p w14:paraId="33E3D693" w14:textId="77777777" w:rsidR="001215F4" w:rsidRPr="00EF38FD" w:rsidRDefault="001215F4" w:rsidP="002B25BC">
      <w:pPr>
        <w:pStyle w:val="Default"/>
        <w:widowControl w:val="0"/>
        <w:suppressAutoHyphens/>
        <w:contextualSpacing/>
        <w:jc w:val="center"/>
        <w:rPr>
          <w:color w:val="auto"/>
          <w:sz w:val="26"/>
          <w:szCs w:val="26"/>
        </w:rPr>
      </w:pPr>
    </w:p>
    <w:p w14:paraId="305EE5DE" w14:textId="5CAF0FC1" w:rsidR="0023123C" w:rsidRDefault="001215F4" w:rsidP="00956F64">
      <w:pPr>
        <w:pStyle w:val="a3"/>
        <w:widowControl w:val="0"/>
        <w:suppressAutoHyphens/>
        <w:contextualSpacing/>
        <w:rPr>
          <w:bCs/>
          <w:sz w:val="26"/>
          <w:szCs w:val="26"/>
        </w:rPr>
      </w:pPr>
      <w:r w:rsidRPr="00EF38FD">
        <w:rPr>
          <w:bCs/>
          <w:sz w:val="26"/>
          <w:szCs w:val="26"/>
        </w:rPr>
        <w:t xml:space="preserve">на право заключения договора </w:t>
      </w:r>
      <w:r w:rsidR="009E6E61" w:rsidRPr="00EF38FD">
        <w:rPr>
          <w:bCs/>
          <w:sz w:val="26"/>
          <w:szCs w:val="26"/>
        </w:rPr>
        <w:t xml:space="preserve">на </w:t>
      </w:r>
      <w:r w:rsidR="00A63A42" w:rsidRPr="00EF38FD">
        <w:rPr>
          <w:bCs/>
          <w:sz w:val="26"/>
          <w:szCs w:val="26"/>
        </w:rPr>
        <w:t xml:space="preserve">поставку </w:t>
      </w:r>
      <w:r w:rsidR="008412FF" w:rsidRPr="008412FF">
        <w:rPr>
          <w:bCs/>
          <w:sz w:val="26"/>
          <w:szCs w:val="26"/>
        </w:rPr>
        <w:t>спецодежды</w:t>
      </w:r>
    </w:p>
    <w:p w14:paraId="3B9AE3D4" w14:textId="77777777" w:rsidR="00956F64" w:rsidRPr="00EF38FD" w:rsidRDefault="00956F64" w:rsidP="00956F64">
      <w:pPr>
        <w:pStyle w:val="a3"/>
        <w:widowControl w:val="0"/>
        <w:suppressAutoHyphens/>
        <w:contextualSpacing/>
        <w:rPr>
          <w:sz w:val="26"/>
          <w:szCs w:val="26"/>
        </w:rPr>
      </w:pPr>
    </w:p>
    <w:p w14:paraId="1CB68107" w14:textId="79363337" w:rsidR="001215F4" w:rsidRPr="00EF38FD" w:rsidRDefault="001215F4" w:rsidP="002B25BC">
      <w:pPr>
        <w:pStyle w:val="a5"/>
        <w:widowControl w:val="0"/>
        <w:suppressAutoHyphens/>
        <w:ind w:firstLine="567"/>
        <w:contextualSpacing/>
        <w:jc w:val="both"/>
        <w:rPr>
          <w:sz w:val="26"/>
          <w:szCs w:val="26"/>
        </w:rPr>
      </w:pPr>
      <w:r w:rsidRPr="00EF38FD">
        <w:rPr>
          <w:b/>
          <w:bCs/>
          <w:sz w:val="26"/>
          <w:szCs w:val="26"/>
        </w:rPr>
        <w:t>Заказчик:</w:t>
      </w:r>
      <w:r w:rsidR="003341DC" w:rsidRPr="00EF38FD">
        <w:rPr>
          <w:sz w:val="26"/>
          <w:szCs w:val="26"/>
        </w:rPr>
        <w:t xml:space="preserve"> государственное бюджетное стационарное учреждение социального обслуживания системы социальной защиты населения Архангельской области </w:t>
      </w:r>
      <w:r w:rsidR="00D73872" w:rsidRPr="00EF38FD">
        <w:rPr>
          <w:sz w:val="26"/>
          <w:szCs w:val="26"/>
        </w:rPr>
        <w:t>«</w:t>
      </w:r>
      <w:r w:rsidR="003341DC" w:rsidRPr="00EF38FD">
        <w:rPr>
          <w:sz w:val="26"/>
          <w:szCs w:val="26"/>
        </w:rPr>
        <w:t>Ширшинский психоневрологический интернат</w:t>
      </w:r>
      <w:r w:rsidR="00C46B79" w:rsidRPr="00EF38FD">
        <w:rPr>
          <w:sz w:val="26"/>
          <w:szCs w:val="26"/>
        </w:rPr>
        <w:t>»</w:t>
      </w:r>
      <w:r w:rsidR="002F1A95" w:rsidRPr="00EF38FD">
        <w:rPr>
          <w:sz w:val="26"/>
          <w:szCs w:val="26"/>
        </w:rPr>
        <w:t xml:space="preserve"> (</w:t>
      </w:r>
      <w:r w:rsidRPr="00EF38FD">
        <w:rPr>
          <w:sz w:val="26"/>
          <w:szCs w:val="26"/>
        </w:rPr>
        <w:t>далее – Заказчик).</w:t>
      </w:r>
    </w:p>
    <w:p w14:paraId="2080BB97" w14:textId="6FF9059E" w:rsidR="001215F4" w:rsidRPr="00EF38FD" w:rsidRDefault="001215F4" w:rsidP="002B25BC">
      <w:pPr>
        <w:pStyle w:val="afb"/>
        <w:widowControl w:val="0"/>
        <w:ind w:firstLine="567"/>
        <w:contextualSpacing/>
        <w:jc w:val="both"/>
        <w:rPr>
          <w:sz w:val="26"/>
          <w:szCs w:val="26"/>
        </w:rPr>
      </w:pPr>
      <w:r w:rsidRPr="00EF38FD">
        <w:rPr>
          <w:bCs/>
          <w:sz w:val="26"/>
          <w:szCs w:val="26"/>
        </w:rPr>
        <w:t>Место нахождения Заказчика:</w:t>
      </w:r>
      <w:r w:rsidRPr="00EF38FD">
        <w:rPr>
          <w:sz w:val="26"/>
          <w:szCs w:val="26"/>
        </w:rPr>
        <w:t xml:space="preserve"> </w:t>
      </w:r>
      <w:r w:rsidR="003341DC" w:rsidRPr="00EF38FD">
        <w:rPr>
          <w:sz w:val="26"/>
          <w:szCs w:val="26"/>
        </w:rPr>
        <w:t>164901, Архангельская обл., Приморский р-н</w:t>
      </w:r>
      <w:r w:rsidR="00E96C2A" w:rsidRPr="00EF38FD">
        <w:rPr>
          <w:sz w:val="26"/>
          <w:szCs w:val="26"/>
        </w:rPr>
        <w:t>.</w:t>
      </w:r>
      <w:r w:rsidR="003341DC" w:rsidRPr="00EF38FD">
        <w:rPr>
          <w:sz w:val="26"/>
          <w:szCs w:val="26"/>
        </w:rPr>
        <w:t>, Ширшинский п, дом 1.</w:t>
      </w:r>
    </w:p>
    <w:p w14:paraId="05A965BA" w14:textId="3F596D84" w:rsidR="00F235E7" w:rsidRPr="00EF38FD" w:rsidRDefault="00F235E7" w:rsidP="002B25BC">
      <w:pPr>
        <w:pStyle w:val="Default"/>
        <w:widowControl w:val="0"/>
        <w:suppressAutoHyphens/>
        <w:ind w:firstLine="567"/>
        <w:contextualSpacing/>
        <w:jc w:val="both"/>
        <w:rPr>
          <w:color w:val="auto"/>
          <w:sz w:val="26"/>
          <w:szCs w:val="26"/>
          <w:lang w:eastAsia="zh-CN"/>
        </w:rPr>
      </w:pPr>
      <w:r w:rsidRPr="00EF38FD">
        <w:rPr>
          <w:bCs/>
          <w:color w:val="auto"/>
          <w:sz w:val="26"/>
          <w:szCs w:val="26"/>
        </w:rPr>
        <w:t>Почтовый адрес Заказчика:</w:t>
      </w:r>
      <w:r w:rsidRPr="00EF38FD">
        <w:rPr>
          <w:color w:val="auto"/>
          <w:sz w:val="26"/>
          <w:szCs w:val="26"/>
        </w:rPr>
        <w:t xml:space="preserve"> </w:t>
      </w:r>
      <w:r w:rsidR="003341DC" w:rsidRPr="00EF38FD">
        <w:rPr>
          <w:color w:val="auto"/>
          <w:sz w:val="26"/>
          <w:szCs w:val="26"/>
        </w:rPr>
        <w:t>164901, Архангельская обл., Приморский р-н</w:t>
      </w:r>
      <w:r w:rsidR="00A455FD" w:rsidRPr="00EF38FD">
        <w:rPr>
          <w:color w:val="auto"/>
          <w:sz w:val="26"/>
          <w:szCs w:val="26"/>
        </w:rPr>
        <w:t>.</w:t>
      </w:r>
      <w:r w:rsidR="003341DC" w:rsidRPr="00EF38FD">
        <w:rPr>
          <w:color w:val="auto"/>
          <w:sz w:val="26"/>
          <w:szCs w:val="26"/>
        </w:rPr>
        <w:t>, Ширшинский п, дом 1.</w:t>
      </w:r>
    </w:p>
    <w:p w14:paraId="4EB04A31" w14:textId="517D13BC" w:rsidR="001215F4" w:rsidRPr="00EF38FD" w:rsidRDefault="001215F4" w:rsidP="002B25BC">
      <w:pPr>
        <w:widowControl w:val="0"/>
        <w:suppressAutoHyphens/>
        <w:ind w:firstLine="567"/>
        <w:contextualSpacing/>
        <w:jc w:val="both"/>
        <w:rPr>
          <w:sz w:val="26"/>
          <w:szCs w:val="26"/>
        </w:rPr>
      </w:pPr>
      <w:r w:rsidRPr="00EF38FD">
        <w:rPr>
          <w:bCs/>
          <w:sz w:val="26"/>
          <w:szCs w:val="26"/>
        </w:rPr>
        <w:t>Номер контактного телефона Заказчика:</w:t>
      </w:r>
      <w:r w:rsidRPr="00EF38FD">
        <w:rPr>
          <w:sz w:val="26"/>
          <w:szCs w:val="26"/>
        </w:rPr>
        <w:t xml:space="preserve"> </w:t>
      </w:r>
      <w:r w:rsidR="000E7623" w:rsidRPr="00EF38FD">
        <w:rPr>
          <w:sz w:val="26"/>
          <w:szCs w:val="26"/>
        </w:rPr>
        <w:t>8-8182-420503</w:t>
      </w:r>
    </w:p>
    <w:p w14:paraId="5C1B076D" w14:textId="44FDB19E" w:rsidR="001215F4" w:rsidRPr="00EF38FD" w:rsidRDefault="001215F4" w:rsidP="002B25BC">
      <w:pPr>
        <w:pStyle w:val="afb"/>
        <w:widowControl w:val="0"/>
        <w:ind w:firstLine="567"/>
        <w:contextualSpacing/>
        <w:jc w:val="both"/>
        <w:rPr>
          <w:rFonts w:eastAsia="Calibri"/>
          <w:bCs/>
          <w:sz w:val="26"/>
          <w:szCs w:val="26"/>
          <w:lang w:eastAsia="en-US"/>
        </w:rPr>
      </w:pPr>
      <w:r w:rsidRPr="00EF38FD">
        <w:rPr>
          <w:bCs/>
          <w:sz w:val="26"/>
          <w:szCs w:val="26"/>
        </w:rPr>
        <w:t>E-mail Заказчика</w:t>
      </w:r>
      <w:r w:rsidRPr="00EF38FD">
        <w:rPr>
          <w:rFonts w:eastAsia="Calibri"/>
          <w:bCs/>
          <w:sz w:val="26"/>
          <w:szCs w:val="26"/>
          <w:lang w:eastAsia="en-US"/>
        </w:rPr>
        <w:t xml:space="preserve">: </w:t>
      </w:r>
      <w:hyperlink r:id="rId8" w:history="1">
        <w:r w:rsidR="00C047E2" w:rsidRPr="00EF38FD">
          <w:rPr>
            <w:rStyle w:val="a9"/>
            <w:rFonts w:eastAsia="Calibri"/>
            <w:bCs/>
            <w:color w:val="auto"/>
            <w:sz w:val="26"/>
            <w:szCs w:val="26"/>
            <w:lang w:eastAsia="en-US"/>
          </w:rPr>
          <w:t>zakupki@shpndi.ru</w:t>
        </w:r>
      </w:hyperlink>
      <w:r w:rsidR="00C047E2" w:rsidRPr="00EF38FD">
        <w:rPr>
          <w:rFonts w:eastAsia="Calibri"/>
          <w:bCs/>
          <w:sz w:val="26"/>
          <w:szCs w:val="26"/>
          <w:lang w:eastAsia="en-US"/>
        </w:rPr>
        <w:t xml:space="preserve"> </w:t>
      </w:r>
    </w:p>
    <w:p w14:paraId="13F8C155" w14:textId="0D120045" w:rsidR="001215F4" w:rsidRPr="00EF38FD" w:rsidRDefault="001215F4" w:rsidP="002B25BC">
      <w:pPr>
        <w:pStyle w:val="Default"/>
        <w:widowControl w:val="0"/>
        <w:suppressAutoHyphens/>
        <w:ind w:firstLine="567"/>
        <w:contextualSpacing/>
        <w:jc w:val="both"/>
        <w:rPr>
          <w:bCs/>
          <w:color w:val="auto"/>
          <w:sz w:val="26"/>
          <w:szCs w:val="26"/>
        </w:rPr>
      </w:pPr>
      <w:r w:rsidRPr="00EF38FD">
        <w:rPr>
          <w:b/>
          <w:color w:val="auto"/>
          <w:sz w:val="26"/>
          <w:szCs w:val="26"/>
        </w:rPr>
        <w:t xml:space="preserve">Способ осуществления закупки: </w:t>
      </w:r>
      <w:r w:rsidRPr="00EF38FD">
        <w:rPr>
          <w:color w:val="auto"/>
          <w:sz w:val="26"/>
          <w:szCs w:val="26"/>
        </w:rPr>
        <w:t>запрос котировок в электронной форме</w:t>
      </w:r>
      <w:r w:rsidR="00F235E7" w:rsidRPr="00EF38FD">
        <w:rPr>
          <w:color w:val="auto"/>
          <w:sz w:val="26"/>
          <w:szCs w:val="26"/>
        </w:rPr>
        <w:t>,</w:t>
      </w:r>
      <w:r w:rsidR="00F235E7" w:rsidRPr="00EF38FD">
        <w:rPr>
          <w:bCs/>
          <w:color w:val="auto"/>
          <w:sz w:val="26"/>
          <w:szCs w:val="26"/>
        </w:rPr>
        <w:t xml:space="preserve"> участниками которого могут быть только субъекты малого и среднего предпринимательства.</w:t>
      </w:r>
    </w:p>
    <w:p w14:paraId="66909428" w14:textId="300C55C7" w:rsidR="009E2826" w:rsidRPr="00EF38FD" w:rsidRDefault="009E2826" w:rsidP="002B25BC">
      <w:pPr>
        <w:pStyle w:val="Default"/>
        <w:widowControl w:val="0"/>
        <w:suppressAutoHyphens/>
        <w:ind w:firstLine="567"/>
        <w:contextualSpacing/>
        <w:jc w:val="both"/>
        <w:rPr>
          <w:bCs/>
          <w:color w:val="auto"/>
          <w:sz w:val="26"/>
          <w:szCs w:val="26"/>
        </w:rPr>
      </w:pPr>
      <w:r w:rsidRPr="00EF38FD">
        <w:rPr>
          <w:bCs/>
          <w:color w:val="auto"/>
          <w:sz w:val="26"/>
          <w:szCs w:val="26"/>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применяющих специальный налоговый режим «Налог на профессиональный доход».</w:t>
      </w:r>
    </w:p>
    <w:p w14:paraId="41988372" w14:textId="77777777" w:rsidR="00A36126" w:rsidRPr="00EF38FD" w:rsidRDefault="00A36126" w:rsidP="002B25BC">
      <w:pPr>
        <w:widowControl w:val="0"/>
        <w:suppressAutoHyphens/>
        <w:ind w:firstLine="567"/>
        <w:contextualSpacing/>
        <w:jc w:val="both"/>
        <w:rPr>
          <w:bCs/>
          <w:iCs/>
          <w:sz w:val="26"/>
          <w:szCs w:val="26"/>
        </w:rPr>
      </w:pPr>
      <w:r w:rsidRPr="00EF38FD">
        <w:rPr>
          <w:b/>
          <w:iCs/>
          <w:sz w:val="26"/>
          <w:szCs w:val="26"/>
        </w:rPr>
        <w:t xml:space="preserve">Оператор электронной площадки: </w:t>
      </w:r>
      <w:r w:rsidRPr="00EF38FD">
        <w:rPr>
          <w:bCs/>
          <w:iCs/>
          <w:sz w:val="26"/>
          <w:szCs w:val="26"/>
        </w:rPr>
        <w:t>Акционерное общество «Сбербанк Автоматизированная система торгов» (АО «Сбербанк - АСТ»).</w:t>
      </w:r>
    </w:p>
    <w:p w14:paraId="2AD2C803" w14:textId="3493A6F4" w:rsidR="00A36126" w:rsidRPr="00EF38FD" w:rsidRDefault="00A36126" w:rsidP="002B25BC">
      <w:pPr>
        <w:widowControl w:val="0"/>
        <w:suppressAutoHyphens/>
        <w:ind w:firstLine="567"/>
        <w:contextualSpacing/>
        <w:jc w:val="both"/>
        <w:rPr>
          <w:bCs/>
          <w:iCs/>
          <w:sz w:val="26"/>
          <w:szCs w:val="26"/>
        </w:rPr>
      </w:pPr>
      <w:r w:rsidRPr="00EF38FD">
        <w:rPr>
          <w:b/>
          <w:iCs/>
          <w:sz w:val="26"/>
          <w:szCs w:val="26"/>
        </w:rPr>
        <w:t xml:space="preserve">Адрес электронной площадки: </w:t>
      </w:r>
      <w:hyperlink r:id="rId9" w:history="1">
        <w:r w:rsidR="00C047E2" w:rsidRPr="00EF38FD">
          <w:rPr>
            <w:rStyle w:val="a9"/>
            <w:bCs/>
            <w:iCs/>
            <w:color w:val="auto"/>
            <w:sz w:val="26"/>
            <w:szCs w:val="26"/>
          </w:rPr>
          <w:t>https://utp.sberbank-ast.ru/</w:t>
        </w:r>
      </w:hyperlink>
      <w:r w:rsidRPr="00EF38FD">
        <w:rPr>
          <w:bCs/>
          <w:iCs/>
          <w:sz w:val="26"/>
          <w:szCs w:val="26"/>
        </w:rPr>
        <w:t>.</w:t>
      </w:r>
      <w:r w:rsidR="00C047E2" w:rsidRPr="00EF38FD">
        <w:rPr>
          <w:bCs/>
          <w:iCs/>
          <w:sz w:val="26"/>
          <w:szCs w:val="26"/>
        </w:rPr>
        <w:t xml:space="preserve"> </w:t>
      </w:r>
    </w:p>
    <w:p w14:paraId="256D3272" w14:textId="0A6088D1" w:rsidR="00FD2D1C" w:rsidRPr="00EF38FD" w:rsidRDefault="001215F4" w:rsidP="002B25BC">
      <w:pPr>
        <w:widowControl w:val="0"/>
        <w:suppressAutoHyphens/>
        <w:ind w:firstLine="567"/>
        <w:contextualSpacing/>
        <w:jc w:val="both"/>
        <w:rPr>
          <w:sz w:val="26"/>
          <w:szCs w:val="26"/>
        </w:rPr>
      </w:pPr>
      <w:r w:rsidRPr="00EF38FD">
        <w:rPr>
          <w:b/>
          <w:sz w:val="26"/>
          <w:szCs w:val="26"/>
        </w:rPr>
        <w:t>Предмет договора:</w:t>
      </w:r>
      <w:r w:rsidR="000F2522" w:rsidRPr="00EF38FD">
        <w:rPr>
          <w:b/>
          <w:sz w:val="26"/>
          <w:szCs w:val="26"/>
        </w:rPr>
        <w:t xml:space="preserve"> </w:t>
      </w:r>
      <w:r w:rsidR="00E20E28" w:rsidRPr="00EF38FD">
        <w:rPr>
          <w:sz w:val="26"/>
          <w:szCs w:val="26"/>
        </w:rPr>
        <w:t xml:space="preserve">поставка </w:t>
      </w:r>
      <w:r w:rsidR="00956F64" w:rsidRPr="00956F64">
        <w:rPr>
          <w:sz w:val="26"/>
          <w:szCs w:val="26"/>
        </w:rPr>
        <w:t>печатной продукции</w:t>
      </w:r>
      <w:r w:rsidR="00956F64">
        <w:rPr>
          <w:sz w:val="26"/>
          <w:szCs w:val="26"/>
        </w:rPr>
        <w:t>.</w:t>
      </w:r>
    </w:p>
    <w:p w14:paraId="6934FA15" w14:textId="77777777" w:rsidR="001215F4" w:rsidRPr="00EF38FD" w:rsidRDefault="001215F4" w:rsidP="002B25BC">
      <w:pPr>
        <w:widowControl w:val="0"/>
        <w:suppressAutoHyphens/>
        <w:ind w:firstLine="567"/>
        <w:contextualSpacing/>
        <w:jc w:val="both"/>
        <w:rPr>
          <w:bCs/>
          <w:i/>
          <w:sz w:val="26"/>
          <w:szCs w:val="26"/>
        </w:rPr>
      </w:pPr>
      <w:r w:rsidRPr="00EF38FD">
        <w:rPr>
          <w:b/>
          <w:bCs/>
          <w:sz w:val="26"/>
          <w:szCs w:val="26"/>
        </w:rPr>
        <w:t>Количество товара, объем работ, услуг:</w:t>
      </w:r>
      <w:r w:rsidRPr="00EF38FD">
        <w:rPr>
          <w:bCs/>
          <w:sz w:val="26"/>
          <w:szCs w:val="26"/>
        </w:rPr>
        <w:t xml:space="preserve"> указ</w:t>
      </w:r>
      <w:r w:rsidR="00695979" w:rsidRPr="00EF38FD">
        <w:rPr>
          <w:bCs/>
          <w:sz w:val="26"/>
          <w:szCs w:val="26"/>
        </w:rPr>
        <w:t>анные</w:t>
      </w:r>
      <w:r w:rsidRPr="00EF38FD">
        <w:rPr>
          <w:bCs/>
          <w:sz w:val="26"/>
          <w:szCs w:val="26"/>
        </w:rPr>
        <w:t xml:space="preserve"> </w:t>
      </w:r>
      <w:r w:rsidR="00695979" w:rsidRPr="00EF38FD">
        <w:rPr>
          <w:bCs/>
          <w:sz w:val="26"/>
          <w:szCs w:val="26"/>
        </w:rPr>
        <w:t>параметры</w:t>
      </w:r>
      <w:r w:rsidR="00695979" w:rsidRPr="00EF38FD">
        <w:rPr>
          <w:sz w:val="26"/>
          <w:szCs w:val="26"/>
        </w:rPr>
        <w:t xml:space="preserve"> содержатся в</w:t>
      </w:r>
      <w:r w:rsidR="000519AD" w:rsidRPr="00EF38FD">
        <w:rPr>
          <w:sz w:val="26"/>
          <w:szCs w:val="26"/>
        </w:rPr>
        <w:t> </w:t>
      </w:r>
      <w:r w:rsidR="00695979" w:rsidRPr="00EF38FD">
        <w:rPr>
          <w:sz w:val="26"/>
          <w:szCs w:val="26"/>
        </w:rPr>
        <w:t xml:space="preserve">разделе </w:t>
      </w:r>
      <w:r w:rsidR="00695979" w:rsidRPr="00EF38FD">
        <w:rPr>
          <w:sz w:val="26"/>
          <w:szCs w:val="26"/>
          <w:lang w:val="en-US"/>
        </w:rPr>
        <w:t>III</w:t>
      </w:r>
      <w:r w:rsidR="00695979" w:rsidRPr="00EF38FD">
        <w:rPr>
          <w:sz w:val="26"/>
          <w:szCs w:val="26"/>
        </w:rPr>
        <w:t xml:space="preserve"> «Техническое задание»</w:t>
      </w:r>
      <w:r w:rsidR="00885A2C" w:rsidRPr="00EF38FD">
        <w:rPr>
          <w:sz w:val="26"/>
          <w:szCs w:val="26"/>
        </w:rPr>
        <w:t xml:space="preserve"> документации о проведении запроса котировок в</w:t>
      </w:r>
      <w:r w:rsidR="000519AD" w:rsidRPr="00EF38FD">
        <w:rPr>
          <w:sz w:val="26"/>
          <w:szCs w:val="26"/>
        </w:rPr>
        <w:t> </w:t>
      </w:r>
      <w:r w:rsidR="00885A2C" w:rsidRPr="00EF38FD">
        <w:rPr>
          <w:sz w:val="26"/>
          <w:szCs w:val="26"/>
        </w:rPr>
        <w:t>электронной форме.</w:t>
      </w:r>
    </w:p>
    <w:p w14:paraId="306ADA16" w14:textId="77777777" w:rsidR="00695979" w:rsidRPr="00EF38FD" w:rsidRDefault="001215F4" w:rsidP="002B25BC">
      <w:pPr>
        <w:widowControl w:val="0"/>
        <w:suppressAutoHyphens/>
        <w:ind w:firstLine="567"/>
        <w:contextualSpacing/>
        <w:jc w:val="both"/>
        <w:rPr>
          <w:bCs/>
          <w:i/>
          <w:sz w:val="26"/>
          <w:szCs w:val="26"/>
        </w:rPr>
      </w:pPr>
      <w:r w:rsidRPr="00EF38FD">
        <w:rPr>
          <w:b/>
          <w:bCs/>
          <w:sz w:val="26"/>
          <w:szCs w:val="26"/>
        </w:rPr>
        <w:t xml:space="preserve">Описание предмета </w:t>
      </w:r>
      <w:r w:rsidR="00CC717F" w:rsidRPr="00EF38FD">
        <w:rPr>
          <w:b/>
          <w:bCs/>
          <w:sz w:val="26"/>
          <w:szCs w:val="26"/>
        </w:rPr>
        <w:t>запроса котировок в электронной форме</w:t>
      </w:r>
      <w:r w:rsidRPr="00EF38FD">
        <w:rPr>
          <w:b/>
          <w:bCs/>
          <w:sz w:val="26"/>
          <w:szCs w:val="26"/>
        </w:rPr>
        <w:t>:</w:t>
      </w:r>
      <w:r w:rsidRPr="00EF38FD">
        <w:rPr>
          <w:bCs/>
          <w:sz w:val="26"/>
          <w:szCs w:val="26"/>
        </w:rPr>
        <w:t xml:space="preserve"> </w:t>
      </w:r>
      <w:r w:rsidR="00695979" w:rsidRPr="00EF38FD">
        <w:rPr>
          <w:bCs/>
          <w:sz w:val="26"/>
          <w:szCs w:val="26"/>
        </w:rPr>
        <w:t>указанные параметры</w:t>
      </w:r>
      <w:r w:rsidR="00695979" w:rsidRPr="00EF38FD">
        <w:rPr>
          <w:sz w:val="26"/>
          <w:szCs w:val="26"/>
        </w:rPr>
        <w:t xml:space="preserve"> содержатся в разделе </w:t>
      </w:r>
      <w:r w:rsidR="00695979" w:rsidRPr="00EF38FD">
        <w:rPr>
          <w:sz w:val="26"/>
          <w:szCs w:val="26"/>
          <w:lang w:val="en-US"/>
        </w:rPr>
        <w:t>III</w:t>
      </w:r>
      <w:r w:rsidR="00695979" w:rsidRPr="00EF38FD">
        <w:rPr>
          <w:sz w:val="26"/>
          <w:szCs w:val="26"/>
        </w:rPr>
        <w:t xml:space="preserve"> «Техническое задание»</w:t>
      </w:r>
      <w:r w:rsidR="00885A2C" w:rsidRPr="00EF38FD">
        <w:rPr>
          <w:sz w:val="26"/>
          <w:szCs w:val="26"/>
        </w:rPr>
        <w:t xml:space="preserve"> документации о</w:t>
      </w:r>
      <w:r w:rsidR="000519AD" w:rsidRPr="00EF38FD">
        <w:rPr>
          <w:sz w:val="26"/>
          <w:szCs w:val="26"/>
        </w:rPr>
        <w:t> </w:t>
      </w:r>
      <w:r w:rsidR="00885A2C" w:rsidRPr="00EF38FD">
        <w:rPr>
          <w:sz w:val="26"/>
          <w:szCs w:val="26"/>
        </w:rPr>
        <w:t>проведении запроса котировок в электронной форме</w:t>
      </w:r>
      <w:r w:rsidR="003F1433" w:rsidRPr="00EF38FD">
        <w:rPr>
          <w:sz w:val="26"/>
          <w:szCs w:val="26"/>
        </w:rPr>
        <w:t xml:space="preserve">, </w:t>
      </w:r>
      <w:r w:rsidR="003F1433" w:rsidRPr="00EF38FD">
        <w:rPr>
          <w:bCs/>
          <w:sz w:val="26"/>
          <w:szCs w:val="26"/>
        </w:rPr>
        <w:t>участниками которого могут быть только субъекты малого и среднего предпринимательства.</w:t>
      </w:r>
    </w:p>
    <w:p w14:paraId="0E3D4B65" w14:textId="77777777" w:rsidR="00695979" w:rsidRPr="00EF38FD" w:rsidRDefault="001215F4" w:rsidP="002B25BC">
      <w:pPr>
        <w:widowControl w:val="0"/>
        <w:suppressAutoHyphens/>
        <w:ind w:firstLine="567"/>
        <w:contextualSpacing/>
        <w:jc w:val="both"/>
        <w:rPr>
          <w:bCs/>
          <w:i/>
          <w:sz w:val="26"/>
          <w:szCs w:val="26"/>
        </w:rPr>
      </w:pPr>
      <w:r w:rsidRPr="00EF38FD">
        <w:rPr>
          <w:b/>
          <w:bCs/>
          <w:sz w:val="26"/>
          <w:szCs w:val="26"/>
        </w:rPr>
        <w:t>Место поставки товара, выполнения работ, оказания услуг:</w:t>
      </w:r>
      <w:r w:rsidRPr="00EF38FD">
        <w:rPr>
          <w:sz w:val="26"/>
          <w:szCs w:val="26"/>
        </w:rPr>
        <w:t xml:space="preserve"> </w:t>
      </w:r>
      <w:r w:rsidR="00695979" w:rsidRPr="00EF38FD">
        <w:rPr>
          <w:bCs/>
          <w:sz w:val="26"/>
          <w:szCs w:val="26"/>
        </w:rPr>
        <w:t>указанные параметры</w:t>
      </w:r>
      <w:r w:rsidR="00695979" w:rsidRPr="00EF38FD">
        <w:rPr>
          <w:sz w:val="26"/>
          <w:szCs w:val="26"/>
        </w:rPr>
        <w:t xml:space="preserve"> содержатся в разделе </w:t>
      </w:r>
      <w:r w:rsidR="00695979" w:rsidRPr="00EF38FD">
        <w:rPr>
          <w:sz w:val="26"/>
          <w:szCs w:val="26"/>
          <w:lang w:val="en-US"/>
        </w:rPr>
        <w:t>III</w:t>
      </w:r>
      <w:r w:rsidR="00695979" w:rsidRPr="00EF38FD">
        <w:rPr>
          <w:sz w:val="26"/>
          <w:szCs w:val="26"/>
        </w:rPr>
        <w:t xml:space="preserve"> «Техническое задание»</w:t>
      </w:r>
      <w:r w:rsidR="00885A2C" w:rsidRPr="00EF38FD">
        <w:rPr>
          <w:sz w:val="26"/>
          <w:szCs w:val="26"/>
        </w:rPr>
        <w:t xml:space="preserve"> документации </w:t>
      </w:r>
      <w:r w:rsidR="00885A2C" w:rsidRPr="00EF38FD">
        <w:rPr>
          <w:sz w:val="26"/>
          <w:szCs w:val="26"/>
        </w:rPr>
        <w:lastRenderedPageBreak/>
        <w:t>о</w:t>
      </w:r>
      <w:r w:rsidR="000519AD" w:rsidRPr="00EF38FD">
        <w:rPr>
          <w:sz w:val="26"/>
          <w:szCs w:val="26"/>
        </w:rPr>
        <w:t> </w:t>
      </w:r>
      <w:r w:rsidR="00885A2C" w:rsidRPr="00EF38FD">
        <w:rPr>
          <w:sz w:val="26"/>
          <w:szCs w:val="26"/>
        </w:rPr>
        <w:t>проведении запроса котировок в электронной форме</w:t>
      </w:r>
      <w:r w:rsidR="003F1433" w:rsidRPr="00EF38FD">
        <w:rPr>
          <w:sz w:val="26"/>
          <w:szCs w:val="26"/>
        </w:rPr>
        <w:t xml:space="preserve">, </w:t>
      </w:r>
      <w:r w:rsidR="003F1433" w:rsidRPr="00EF38FD">
        <w:rPr>
          <w:bCs/>
          <w:sz w:val="26"/>
          <w:szCs w:val="26"/>
        </w:rPr>
        <w:t xml:space="preserve">участниками которого могут быть только субъекты малого и среднего предпринимательства. </w:t>
      </w:r>
    </w:p>
    <w:p w14:paraId="41A2D1BF" w14:textId="47E62B97" w:rsidR="00E96C2A" w:rsidRPr="004B2ABF" w:rsidRDefault="001215F4" w:rsidP="002B25BC">
      <w:pPr>
        <w:widowControl w:val="0"/>
        <w:suppressAutoHyphens/>
        <w:autoSpaceDE w:val="0"/>
        <w:autoSpaceDN w:val="0"/>
        <w:adjustRightInd w:val="0"/>
        <w:ind w:firstLine="567"/>
        <w:contextualSpacing/>
        <w:jc w:val="both"/>
        <w:rPr>
          <w:b/>
          <w:sz w:val="26"/>
          <w:szCs w:val="26"/>
        </w:rPr>
      </w:pPr>
      <w:r w:rsidRPr="00EF38FD">
        <w:rPr>
          <w:b/>
          <w:sz w:val="26"/>
          <w:szCs w:val="26"/>
        </w:rPr>
        <w:t>Начальная (максимальная) цена договора:</w:t>
      </w:r>
      <w:r w:rsidR="0078233D" w:rsidRPr="00EF38FD">
        <w:rPr>
          <w:sz w:val="26"/>
          <w:szCs w:val="26"/>
        </w:rPr>
        <w:t xml:space="preserve"> </w:t>
      </w:r>
      <w:r w:rsidR="008412FF" w:rsidRPr="008412FF">
        <w:rPr>
          <w:b/>
          <w:sz w:val="26"/>
          <w:szCs w:val="26"/>
        </w:rPr>
        <w:t xml:space="preserve">759 060 </w:t>
      </w:r>
      <w:r w:rsidR="0098362A">
        <w:rPr>
          <w:b/>
          <w:sz w:val="26"/>
          <w:szCs w:val="26"/>
        </w:rPr>
        <w:t>(</w:t>
      </w:r>
      <w:r w:rsidR="008412FF">
        <w:rPr>
          <w:b/>
          <w:sz w:val="26"/>
          <w:szCs w:val="26"/>
        </w:rPr>
        <w:t>Семьсот пятьдесят девять тысяч шестьдесят</w:t>
      </w:r>
      <w:r w:rsidR="0098362A">
        <w:rPr>
          <w:b/>
          <w:sz w:val="26"/>
          <w:szCs w:val="26"/>
        </w:rPr>
        <w:t>) рубл</w:t>
      </w:r>
      <w:r w:rsidR="00956F64">
        <w:rPr>
          <w:b/>
          <w:sz w:val="26"/>
          <w:szCs w:val="26"/>
        </w:rPr>
        <w:t>ей</w:t>
      </w:r>
      <w:r w:rsidR="0098362A">
        <w:rPr>
          <w:b/>
          <w:sz w:val="26"/>
          <w:szCs w:val="26"/>
        </w:rPr>
        <w:t xml:space="preserve"> </w:t>
      </w:r>
      <w:r w:rsidR="00956F64">
        <w:rPr>
          <w:b/>
          <w:sz w:val="26"/>
          <w:szCs w:val="26"/>
        </w:rPr>
        <w:t>1</w:t>
      </w:r>
      <w:r w:rsidR="008412FF">
        <w:rPr>
          <w:b/>
          <w:sz w:val="26"/>
          <w:szCs w:val="26"/>
        </w:rPr>
        <w:t>8</w:t>
      </w:r>
      <w:r w:rsidR="0098362A">
        <w:rPr>
          <w:b/>
          <w:sz w:val="26"/>
          <w:szCs w:val="26"/>
        </w:rPr>
        <w:t xml:space="preserve"> копеек</w:t>
      </w:r>
      <w:r w:rsidR="00E335E8" w:rsidRPr="004B2ABF">
        <w:rPr>
          <w:b/>
          <w:sz w:val="26"/>
          <w:szCs w:val="26"/>
        </w:rPr>
        <w:t>.</w:t>
      </w:r>
    </w:p>
    <w:p w14:paraId="7D191A42" w14:textId="18E1F723" w:rsidR="001215F4" w:rsidRPr="00EF38FD" w:rsidRDefault="001215F4" w:rsidP="002B25BC">
      <w:pPr>
        <w:widowControl w:val="0"/>
        <w:suppressAutoHyphens/>
        <w:autoSpaceDE w:val="0"/>
        <w:autoSpaceDN w:val="0"/>
        <w:adjustRightInd w:val="0"/>
        <w:ind w:firstLine="567"/>
        <w:contextualSpacing/>
        <w:jc w:val="both"/>
        <w:rPr>
          <w:bCs/>
          <w:sz w:val="26"/>
          <w:szCs w:val="26"/>
        </w:rPr>
      </w:pPr>
      <w:r w:rsidRPr="00EF38FD">
        <w:rPr>
          <w:b/>
          <w:iCs/>
          <w:sz w:val="26"/>
          <w:szCs w:val="26"/>
        </w:rPr>
        <w:t xml:space="preserve">Срок, место и порядок предоставления документации о закупке: </w:t>
      </w:r>
      <w:r w:rsidRPr="00EF38FD">
        <w:rPr>
          <w:iCs/>
          <w:sz w:val="26"/>
          <w:szCs w:val="26"/>
        </w:rPr>
        <w:t>з</w:t>
      </w:r>
      <w:r w:rsidRPr="00EF38FD">
        <w:rPr>
          <w:sz w:val="26"/>
          <w:szCs w:val="26"/>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EF38FD">
        <w:rPr>
          <w:sz w:val="26"/>
          <w:szCs w:val="26"/>
        </w:rPr>
        <w:t xml:space="preserve"> в сфере закупок (далее – ЕИС)</w:t>
      </w:r>
      <w:r w:rsidRPr="00EF38FD">
        <w:rPr>
          <w:sz w:val="26"/>
          <w:szCs w:val="26"/>
        </w:rPr>
        <w:t>, на сайте оператора электронной площадки, находится в свободном доступе и может быть использована участником закупки в любое время с момента ее размещения</w:t>
      </w:r>
      <w:r w:rsidR="00180A6A" w:rsidRPr="00EF38FD">
        <w:rPr>
          <w:bCs/>
          <w:sz w:val="26"/>
          <w:szCs w:val="26"/>
        </w:rPr>
        <w:t>.</w:t>
      </w:r>
    </w:p>
    <w:p w14:paraId="4711591A" w14:textId="3D328DC0" w:rsidR="001215F4" w:rsidRPr="00EF38FD" w:rsidRDefault="001215F4" w:rsidP="002B25BC">
      <w:pPr>
        <w:widowControl w:val="0"/>
        <w:suppressAutoHyphens/>
        <w:ind w:firstLine="567"/>
        <w:contextualSpacing/>
        <w:jc w:val="both"/>
        <w:rPr>
          <w:sz w:val="26"/>
          <w:szCs w:val="26"/>
        </w:rPr>
      </w:pPr>
      <w:r w:rsidRPr="00EF38FD">
        <w:rPr>
          <w:b/>
          <w:bCs/>
          <w:sz w:val="26"/>
          <w:szCs w:val="26"/>
        </w:rPr>
        <w:t xml:space="preserve">Порядок подачи заявок: </w:t>
      </w:r>
      <w:r w:rsidRPr="00EF38FD">
        <w:rPr>
          <w:sz w:val="26"/>
          <w:szCs w:val="26"/>
        </w:rPr>
        <w:t>подача заявок на участие в запросе котировок в электронной форме</w:t>
      </w:r>
      <w:r w:rsidR="003F1433" w:rsidRPr="00EF38FD">
        <w:rPr>
          <w:sz w:val="26"/>
          <w:szCs w:val="26"/>
        </w:rPr>
        <w:t xml:space="preserve">, </w:t>
      </w:r>
      <w:r w:rsidR="003F1433" w:rsidRPr="00EF38FD">
        <w:rPr>
          <w:bCs/>
          <w:sz w:val="26"/>
          <w:szCs w:val="26"/>
        </w:rPr>
        <w:t>участниками которого могут быть только субъекты малого и среднего предпринимательства</w:t>
      </w:r>
      <w:r w:rsidR="00901712" w:rsidRPr="00EF38FD">
        <w:rPr>
          <w:bCs/>
          <w:sz w:val="26"/>
          <w:szCs w:val="26"/>
        </w:rPr>
        <w:t>,</w:t>
      </w:r>
      <w:r w:rsidRPr="00EF38FD">
        <w:rPr>
          <w:sz w:val="26"/>
          <w:szCs w:val="26"/>
        </w:rPr>
        <w:t xml:space="preserve"> осуществляется в период с момента размещения извещения о проведении закупки в </w:t>
      </w:r>
      <w:r w:rsidR="005A0631" w:rsidRPr="00EF38FD">
        <w:rPr>
          <w:sz w:val="26"/>
          <w:szCs w:val="26"/>
        </w:rPr>
        <w:t>ЕИС</w:t>
      </w:r>
      <w:r w:rsidRPr="00EF38FD">
        <w:rPr>
          <w:sz w:val="26"/>
          <w:szCs w:val="26"/>
        </w:rPr>
        <w:t xml:space="preserve"> до даты и времени окончания срока подачи заявок на участие в</w:t>
      </w:r>
      <w:r w:rsidR="00901712" w:rsidRPr="00EF38FD">
        <w:rPr>
          <w:sz w:val="26"/>
          <w:szCs w:val="26"/>
        </w:rPr>
        <w:t xml:space="preserve"> закупке</w:t>
      </w:r>
      <w:r w:rsidRPr="00EF38FD">
        <w:rPr>
          <w:sz w:val="26"/>
          <w:szCs w:val="26"/>
        </w:rPr>
        <w:t xml:space="preserve">, указанных в извещении. Заявка на участие в </w:t>
      </w:r>
      <w:r w:rsidR="003D373D" w:rsidRPr="00EF38FD">
        <w:rPr>
          <w:sz w:val="26"/>
          <w:szCs w:val="26"/>
        </w:rPr>
        <w:t xml:space="preserve">закупке </w:t>
      </w:r>
      <w:r w:rsidRPr="00EF38FD">
        <w:rPr>
          <w:sz w:val="26"/>
          <w:szCs w:val="26"/>
        </w:rPr>
        <w:t xml:space="preserve">направляется участником закупки оператору электронной площадки </w:t>
      </w:r>
      <w:r w:rsidR="00A36126" w:rsidRPr="00EF38FD">
        <w:rPr>
          <w:sz w:val="26"/>
          <w:szCs w:val="26"/>
        </w:rPr>
        <w:t xml:space="preserve">(https://utp.sberbank-ast.ru/). </w:t>
      </w:r>
      <w:r w:rsidRPr="00EF38FD">
        <w:rPr>
          <w:sz w:val="26"/>
          <w:szCs w:val="26"/>
        </w:rPr>
        <w:t>Заявка должна соответствовать требованиям извещения</w:t>
      </w:r>
      <w:r w:rsidR="005A0631" w:rsidRPr="00EF38FD">
        <w:rPr>
          <w:sz w:val="26"/>
          <w:szCs w:val="26"/>
        </w:rPr>
        <w:t xml:space="preserve"> о проведении запроса котировок в электронной форме</w:t>
      </w:r>
      <w:r w:rsidRPr="00EF38FD">
        <w:rPr>
          <w:sz w:val="26"/>
          <w:szCs w:val="26"/>
        </w:rPr>
        <w:t xml:space="preserve">, </w:t>
      </w:r>
      <w:r w:rsidR="003F1433" w:rsidRPr="00EF38FD">
        <w:rPr>
          <w:bCs/>
          <w:sz w:val="26"/>
          <w:szCs w:val="26"/>
        </w:rPr>
        <w:t>участниками которого могут быть только субъекты малого и среднего предпринимательства</w:t>
      </w:r>
      <w:r w:rsidR="00901712" w:rsidRPr="00EF38FD">
        <w:rPr>
          <w:bCs/>
          <w:sz w:val="26"/>
          <w:szCs w:val="26"/>
        </w:rPr>
        <w:t>,</w:t>
      </w:r>
      <w:r w:rsidR="003F1433" w:rsidRPr="00EF38FD">
        <w:rPr>
          <w:bCs/>
          <w:sz w:val="26"/>
          <w:szCs w:val="26"/>
        </w:rPr>
        <w:t xml:space="preserve"> </w:t>
      </w:r>
      <w:r w:rsidRPr="00EF38FD">
        <w:rPr>
          <w:sz w:val="26"/>
          <w:szCs w:val="26"/>
        </w:rPr>
        <w:t xml:space="preserve">документации о </w:t>
      </w:r>
      <w:r w:rsidR="00901712" w:rsidRPr="00EF38FD">
        <w:rPr>
          <w:sz w:val="26"/>
          <w:szCs w:val="26"/>
        </w:rPr>
        <w:t xml:space="preserve">закупке </w:t>
      </w:r>
      <w:r w:rsidRPr="00EF38FD">
        <w:rPr>
          <w:sz w:val="26"/>
          <w:szCs w:val="26"/>
        </w:rPr>
        <w:t>и регламенту электронной площадки. Заявка на участие в</w:t>
      </w:r>
      <w:r w:rsidR="003D373D" w:rsidRPr="00EF38FD">
        <w:rPr>
          <w:sz w:val="26"/>
          <w:szCs w:val="26"/>
        </w:rPr>
        <w:t xml:space="preserve"> закупке </w:t>
      </w:r>
      <w:r w:rsidRPr="00EF38FD">
        <w:rPr>
          <w:sz w:val="26"/>
          <w:szCs w:val="26"/>
        </w:rPr>
        <w:t xml:space="preserve">состоит из одной части. Заявка на участие в </w:t>
      </w:r>
      <w:r w:rsidR="00901712" w:rsidRPr="00EF38FD">
        <w:rPr>
          <w:sz w:val="26"/>
          <w:szCs w:val="26"/>
        </w:rPr>
        <w:t xml:space="preserve">закупке </w:t>
      </w:r>
      <w:r w:rsidRPr="00EF38FD">
        <w:rPr>
          <w:sz w:val="26"/>
          <w:szCs w:val="26"/>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p>
    <w:p w14:paraId="7F940F7C" w14:textId="36E20BA9" w:rsidR="00392755" w:rsidRPr="00EF38FD" w:rsidRDefault="001215F4" w:rsidP="002B25BC">
      <w:pPr>
        <w:widowControl w:val="0"/>
        <w:suppressAutoHyphens/>
        <w:autoSpaceDE w:val="0"/>
        <w:autoSpaceDN w:val="0"/>
        <w:adjustRightInd w:val="0"/>
        <w:ind w:firstLine="567"/>
        <w:contextualSpacing/>
        <w:jc w:val="both"/>
        <w:rPr>
          <w:b/>
          <w:bCs/>
          <w:sz w:val="26"/>
          <w:szCs w:val="26"/>
        </w:rPr>
      </w:pPr>
      <w:r w:rsidRPr="00EF38FD">
        <w:rPr>
          <w:b/>
          <w:bCs/>
          <w:sz w:val="26"/>
          <w:szCs w:val="26"/>
        </w:rPr>
        <w:t xml:space="preserve">Дата начала срока подачи заявок: </w:t>
      </w:r>
      <w:r w:rsidR="007426CE" w:rsidRPr="00EF38FD">
        <w:rPr>
          <w:bCs/>
          <w:sz w:val="26"/>
          <w:szCs w:val="26"/>
        </w:rPr>
        <w:t>«</w:t>
      </w:r>
      <w:r w:rsidR="008412FF">
        <w:rPr>
          <w:bCs/>
          <w:sz w:val="26"/>
          <w:szCs w:val="26"/>
        </w:rPr>
        <w:t>12</w:t>
      </w:r>
      <w:r w:rsidR="007426CE" w:rsidRPr="00EF38FD">
        <w:rPr>
          <w:bCs/>
          <w:sz w:val="26"/>
          <w:szCs w:val="26"/>
        </w:rPr>
        <w:t xml:space="preserve">» </w:t>
      </w:r>
      <w:r w:rsidR="00956F64">
        <w:rPr>
          <w:bCs/>
          <w:sz w:val="26"/>
          <w:szCs w:val="26"/>
        </w:rPr>
        <w:t>ноября</w:t>
      </w:r>
      <w:r w:rsidR="00DE068E" w:rsidRPr="00EF38FD">
        <w:rPr>
          <w:bCs/>
          <w:sz w:val="26"/>
          <w:szCs w:val="26"/>
        </w:rPr>
        <w:t xml:space="preserve"> </w:t>
      </w:r>
      <w:r w:rsidR="00392755" w:rsidRPr="00EF38FD">
        <w:rPr>
          <w:bCs/>
          <w:sz w:val="26"/>
          <w:szCs w:val="26"/>
        </w:rPr>
        <w:t>20</w:t>
      </w:r>
      <w:r w:rsidR="0017055B" w:rsidRPr="00EF38FD">
        <w:rPr>
          <w:bCs/>
          <w:sz w:val="26"/>
          <w:szCs w:val="26"/>
        </w:rPr>
        <w:t>2</w:t>
      </w:r>
      <w:r w:rsidR="00A45C24" w:rsidRPr="00EF38FD">
        <w:rPr>
          <w:bCs/>
          <w:sz w:val="26"/>
          <w:szCs w:val="26"/>
        </w:rPr>
        <w:t>5</w:t>
      </w:r>
      <w:r w:rsidR="000519AD" w:rsidRPr="00EF38FD">
        <w:rPr>
          <w:bCs/>
          <w:sz w:val="26"/>
          <w:szCs w:val="26"/>
        </w:rPr>
        <w:t xml:space="preserve"> года</w:t>
      </w:r>
      <w:r w:rsidR="00392755" w:rsidRPr="00EF38FD">
        <w:rPr>
          <w:bCs/>
          <w:sz w:val="26"/>
          <w:szCs w:val="26"/>
        </w:rPr>
        <w:t>.</w:t>
      </w:r>
    </w:p>
    <w:p w14:paraId="6E230E77" w14:textId="761FC983" w:rsidR="001215F4" w:rsidRPr="00EF38FD" w:rsidRDefault="001215F4" w:rsidP="002B25BC">
      <w:pPr>
        <w:widowControl w:val="0"/>
        <w:suppressAutoHyphens/>
        <w:autoSpaceDE w:val="0"/>
        <w:autoSpaceDN w:val="0"/>
        <w:adjustRightInd w:val="0"/>
        <w:ind w:firstLine="567"/>
        <w:contextualSpacing/>
        <w:jc w:val="both"/>
        <w:rPr>
          <w:bCs/>
          <w:i/>
          <w:sz w:val="26"/>
          <w:szCs w:val="26"/>
        </w:rPr>
      </w:pPr>
      <w:r w:rsidRPr="00EF38FD">
        <w:rPr>
          <w:b/>
          <w:bCs/>
          <w:sz w:val="26"/>
          <w:szCs w:val="26"/>
        </w:rPr>
        <w:t>Дата и время окончания срока подачи заявок:</w:t>
      </w:r>
      <w:r w:rsidRPr="00EF38FD">
        <w:rPr>
          <w:b/>
          <w:bCs/>
          <w:i/>
          <w:sz w:val="26"/>
          <w:szCs w:val="26"/>
        </w:rPr>
        <w:t xml:space="preserve"> </w:t>
      </w:r>
      <w:r w:rsidR="00D7360D" w:rsidRPr="00EF38FD">
        <w:rPr>
          <w:bCs/>
          <w:sz w:val="26"/>
          <w:szCs w:val="26"/>
        </w:rPr>
        <w:t>«</w:t>
      </w:r>
      <w:r w:rsidR="008412FF">
        <w:rPr>
          <w:bCs/>
          <w:sz w:val="26"/>
          <w:szCs w:val="26"/>
        </w:rPr>
        <w:t>20</w:t>
      </w:r>
      <w:r w:rsidR="00D7360D" w:rsidRPr="00EF38FD">
        <w:rPr>
          <w:bCs/>
          <w:sz w:val="26"/>
          <w:szCs w:val="26"/>
        </w:rPr>
        <w:t xml:space="preserve">» </w:t>
      </w:r>
      <w:r w:rsidR="0098362A">
        <w:rPr>
          <w:bCs/>
          <w:sz w:val="26"/>
          <w:szCs w:val="26"/>
        </w:rPr>
        <w:t>ноября</w:t>
      </w:r>
      <w:r w:rsidR="003341DC" w:rsidRPr="00EF38FD">
        <w:rPr>
          <w:bCs/>
          <w:sz w:val="26"/>
          <w:szCs w:val="26"/>
        </w:rPr>
        <w:t xml:space="preserve"> </w:t>
      </w:r>
      <w:r w:rsidR="000519AD" w:rsidRPr="00EF38FD">
        <w:rPr>
          <w:bCs/>
          <w:sz w:val="26"/>
          <w:szCs w:val="26"/>
        </w:rPr>
        <w:t>20</w:t>
      </w:r>
      <w:r w:rsidR="00203BA5" w:rsidRPr="00EF38FD">
        <w:rPr>
          <w:bCs/>
          <w:sz w:val="26"/>
          <w:szCs w:val="26"/>
        </w:rPr>
        <w:t>2</w:t>
      </w:r>
      <w:r w:rsidR="007E6F9A" w:rsidRPr="00EF38FD">
        <w:rPr>
          <w:bCs/>
          <w:sz w:val="26"/>
          <w:szCs w:val="26"/>
        </w:rPr>
        <w:t>5</w:t>
      </w:r>
      <w:r w:rsidR="000519AD" w:rsidRPr="00EF38FD">
        <w:rPr>
          <w:bCs/>
          <w:sz w:val="26"/>
          <w:szCs w:val="26"/>
        </w:rPr>
        <w:t xml:space="preserve"> года </w:t>
      </w:r>
      <w:r w:rsidR="00392755" w:rsidRPr="00EF38FD">
        <w:rPr>
          <w:bCs/>
          <w:sz w:val="26"/>
          <w:szCs w:val="26"/>
        </w:rPr>
        <w:t>09:00</w:t>
      </w:r>
      <w:r w:rsidR="003341DC" w:rsidRPr="00EF38FD">
        <w:rPr>
          <w:bCs/>
          <w:sz w:val="26"/>
          <w:szCs w:val="26"/>
        </w:rPr>
        <w:t>.</w:t>
      </w:r>
    </w:p>
    <w:p w14:paraId="51EEE656" w14:textId="5037A0F5" w:rsidR="001215F4" w:rsidRPr="00EF38FD" w:rsidRDefault="001215F4" w:rsidP="002B25BC">
      <w:pPr>
        <w:widowControl w:val="0"/>
        <w:suppressAutoHyphens/>
        <w:ind w:firstLine="567"/>
        <w:contextualSpacing/>
        <w:jc w:val="both"/>
        <w:rPr>
          <w:sz w:val="26"/>
          <w:szCs w:val="26"/>
        </w:rPr>
      </w:pPr>
      <w:r w:rsidRPr="00EF38FD">
        <w:rPr>
          <w:b/>
          <w:bCs/>
          <w:sz w:val="26"/>
          <w:szCs w:val="26"/>
        </w:rPr>
        <w:t xml:space="preserve">Порядок подведения итогов закупки: </w:t>
      </w:r>
      <w:r w:rsidRPr="00EF38FD">
        <w:rPr>
          <w:bCs/>
          <w:sz w:val="26"/>
          <w:szCs w:val="26"/>
        </w:rPr>
        <w:t>о</w:t>
      </w:r>
      <w:r w:rsidRPr="00EF38FD">
        <w:rPr>
          <w:sz w:val="26"/>
          <w:szCs w:val="26"/>
        </w:rPr>
        <w:t>ценка заявок на участие в запросе котировок в электронной форме</w:t>
      </w:r>
      <w:r w:rsidR="003F1433" w:rsidRPr="00EF38FD">
        <w:rPr>
          <w:sz w:val="26"/>
          <w:szCs w:val="26"/>
        </w:rPr>
        <w:t>,</w:t>
      </w:r>
      <w:r w:rsidR="003F1433" w:rsidRPr="00EF38FD">
        <w:rPr>
          <w:bCs/>
          <w:sz w:val="26"/>
          <w:szCs w:val="26"/>
        </w:rPr>
        <w:t xml:space="preserve"> участниками которого могут быть только субъекты малого и среднего предпринимательства</w:t>
      </w:r>
      <w:r w:rsidR="00901712" w:rsidRPr="00EF38FD">
        <w:rPr>
          <w:bCs/>
          <w:sz w:val="26"/>
          <w:szCs w:val="26"/>
        </w:rPr>
        <w:t>,</w:t>
      </w:r>
      <w:r w:rsidRPr="00EF38FD">
        <w:rPr>
          <w:sz w:val="26"/>
          <w:szCs w:val="26"/>
        </w:rPr>
        <w:t xml:space="preserve"> осуществляется по единственному критерию – цена договора, содержащаяся в заявке каждого из участников запроса котировок в электронной форме</w:t>
      </w:r>
      <w:r w:rsidR="003F1433" w:rsidRPr="00EF38FD">
        <w:rPr>
          <w:sz w:val="26"/>
          <w:szCs w:val="26"/>
        </w:rPr>
        <w:t xml:space="preserve">, </w:t>
      </w:r>
      <w:r w:rsidR="003F1433" w:rsidRPr="00EF38FD">
        <w:rPr>
          <w:bCs/>
          <w:sz w:val="26"/>
          <w:szCs w:val="26"/>
        </w:rPr>
        <w:t>участниками которого могут быть только субъекты малого и среднего предпринимательства</w:t>
      </w:r>
      <w:r w:rsidRPr="00EF38FD">
        <w:rPr>
          <w:sz w:val="26"/>
          <w:szCs w:val="26"/>
        </w:rPr>
        <w:t>. Победителем запроса котировок в электронной форме</w:t>
      </w:r>
      <w:r w:rsidR="003F1433" w:rsidRPr="00EF38FD">
        <w:rPr>
          <w:sz w:val="26"/>
          <w:szCs w:val="26"/>
        </w:rPr>
        <w:t>,</w:t>
      </w:r>
      <w:r w:rsidR="003F1433" w:rsidRPr="00EF38FD">
        <w:rPr>
          <w:bCs/>
          <w:sz w:val="26"/>
          <w:szCs w:val="26"/>
        </w:rPr>
        <w:t xml:space="preserve"> участниками которого могут быть только субъекты малого и среднего предпринимательства</w:t>
      </w:r>
      <w:r w:rsidR="00901712" w:rsidRPr="00EF38FD">
        <w:rPr>
          <w:bCs/>
          <w:sz w:val="26"/>
          <w:szCs w:val="26"/>
        </w:rPr>
        <w:t>,</w:t>
      </w:r>
      <w:r w:rsidRPr="00EF38FD">
        <w:rPr>
          <w:sz w:val="26"/>
          <w:szCs w:val="26"/>
        </w:rPr>
        <w:t xml:space="preserve"> признается участник закупки, подавший заявку, которая соответствует всем требованиям, установленным в извещении и документации о проведении</w:t>
      </w:r>
      <w:r w:rsidR="00901712" w:rsidRPr="00EF38FD">
        <w:rPr>
          <w:sz w:val="26"/>
          <w:szCs w:val="26"/>
        </w:rPr>
        <w:t xml:space="preserve"> закупки</w:t>
      </w:r>
      <w:r w:rsidR="00901712" w:rsidRPr="00EF38FD">
        <w:rPr>
          <w:bCs/>
          <w:sz w:val="26"/>
          <w:szCs w:val="26"/>
        </w:rPr>
        <w:t>,</w:t>
      </w:r>
      <w:r w:rsidR="003F1433" w:rsidRPr="00EF38FD">
        <w:rPr>
          <w:bCs/>
          <w:sz w:val="26"/>
          <w:szCs w:val="26"/>
        </w:rPr>
        <w:t xml:space="preserve"> </w:t>
      </w:r>
      <w:r w:rsidRPr="00EF38FD">
        <w:rPr>
          <w:sz w:val="26"/>
          <w:szCs w:val="26"/>
        </w:rPr>
        <w:t xml:space="preserve">предложивший наиболее низкую цену договора. При предложении </w:t>
      </w:r>
      <w:r w:rsidR="005A0631" w:rsidRPr="00EF38FD">
        <w:rPr>
          <w:sz w:val="26"/>
          <w:szCs w:val="26"/>
        </w:rPr>
        <w:t xml:space="preserve">одинаковой </w:t>
      </w:r>
      <w:r w:rsidRPr="00EF38FD">
        <w:rPr>
          <w:sz w:val="26"/>
          <w:szCs w:val="26"/>
        </w:rPr>
        <w:t xml:space="preserve">наиболее низкой цены несколькими участниками закупки победителем признается участник, заявка на участие в </w:t>
      </w:r>
      <w:r w:rsidR="00901712" w:rsidRPr="00EF38FD">
        <w:rPr>
          <w:sz w:val="26"/>
          <w:szCs w:val="26"/>
        </w:rPr>
        <w:t xml:space="preserve">закупке </w:t>
      </w:r>
      <w:r w:rsidR="005B7E2D" w:rsidRPr="00EF38FD">
        <w:rPr>
          <w:sz w:val="26"/>
          <w:szCs w:val="26"/>
        </w:rPr>
        <w:t>к</w:t>
      </w:r>
      <w:r w:rsidRPr="00EF38FD">
        <w:rPr>
          <w:sz w:val="26"/>
          <w:szCs w:val="26"/>
        </w:rPr>
        <w:t>оторого поступила ранее других заявок, в которых предложена такая же цена.</w:t>
      </w:r>
    </w:p>
    <w:p w14:paraId="55075BDD" w14:textId="77777777" w:rsidR="001215F4" w:rsidRPr="00EF38FD" w:rsidRDefault="001215F4" w:rsidP="002B25BC">
      <w:pPr>
        <w:widowControl w:val="0"/>
        <w:suppressAutoHyphens/>
        <w:ind w:firstLine="567"/>
        <w:contextualSpacing/>
        <w:jc w:val="both"/>
        <w:rPr>
          <w:sz w:val="26"/>
          <w:szCs w:val="26"/>
        </w:rPr>
      </w:pPr>
      <w:r w:rsidRPr="00EF38FD">
        <w:rPr>
          <w:sz w:val="26"/>
          <w:szCs w:val="26"/>
        </w:rPr>
        <w:t>Приложение, являющееся неотъемлемой частью извещения</w:t>
      </w:r>
      <w:r w:rsidR="001B51B5" w:rsidRPr="00EF38FD">
        <w:rPr>
          <w:sz w:val="26"/>
          <w:szCs w:val="26"/>
        </w:rPr>
        <w:t>,</w:t>
      </w:r>
      <w:r w:rsidRPr="00EF38FD">
        <w:rPr>
          <w:sz w:val="26"/>
          <w:szCs w:val="26"/>
        </w:rPr>
        <w:t xml:space="preserve"> – документация о проведении запроса котировок в электронной форме</w:t>
      </w:r>
      <w:r w:rsidR="003F1433" w:rsidRPr="00EF38FD">
        <w:rPr>
          <w:sz w:val="26"/>
          <w:szCs w:val="26"/>
        </w:rPr>
        <w:t>, участниками которого могут быть только субъекты малого и среднего предпринимательства</w:t>
      </w:r>
      <w:r w:rsidR="005A0631" w:rsidRPr="00EF38FD">
        <w:rPr>
          <w:sz w:val="26"/>
          <w:szCs w:val="26"/>
        </w:rPr>
        <w:t>.</w:t>
      </w:r>
    </w:p>
    <w:p w14:paraId="402DCD8D" w14:textId="3833806D" w:rsidR="00524EB5" w:rsidRPr="00EF38FD" w:rsidRDefault="00524EB5" w:rsidP="002B25BC">
      <w:pPr>
        <w:widowControl w:val="0"/>
        <w:suppressAutoHyphens/>
        <w:contextualSpacing/>
        <w:rPr>
          <w:sz w:val="26"/>
          <w:szCs w:val="26"/>
        </w:rPr>
      </w:pPr>
      <w:r w:rsidRPr="00EF38FD">
        <w:rPr>
          <w:sz w:val="26"/>
          <w:szCs w:val="26"/>
        </w:rPr>
        <w:br w:type="page"/>
      </w:r>
    </w:p>
    <w:tbl>
      <w:tblPr>
        <w:tblW w:w="9383" w:type="dxa"/>
        <w:tblLook w:val="01E0" w:firstRow="1" w:lastRow="1" w:firstColumn="1" w:lastColumn="1" w:noHBand="0" w:noVBand="0"/>
      </w:tblPr>
      <w:tblGrid>
        <w:gridCol w:w="4691"/>
        <w:gridCol w:w="4692"/>
      </w:tblGrid>
      <w:tr w:rsidR="006E6984" w:rsidRPr="00EF38FD" w14:paraId="747DD7FE" w14:textId="77777777" w:rsidTr="006C631D">
        <w:tc>
          <w:tcPr>
            <w:tcW w:w="4691" w:type="dxa"/>
          </w:tcPr>
          <w:p w14:paraId="2C5A8080" w14:textId="5B92DE0F" w:rsidR="006E6984" w:rsidRPr="00EF38FD" w:rsidRDefault="001114F7" w:rsidP="002B25BC">
            <w:pPr>
              <w:widowControl w:val="0"/>
              <w:suppressAutoHyphens/>
              <w:contextualSpacing/>
              <w:rPr>
                <w:b/>
                <w:sz w:val="26"/>
                <w:szCs w:val="26"/>
              </w:rPr>
            </w:pPr>
            <w:r w:rsidRPr="00EF38FD">
              <w:rPr>
                <w:sz w:val="26"/>
                <w:szCs w:val="26"/>
              </w:rPr>
              <w:lastRenderedPageBreak/>
              <w:br w:type="page"/>
            </w:r>
          </w:p>
        </w:tc>
        <w:tc>
          <w:tcPr>
            <w:tcW w:w="4692" w:type="dxa"/>
          </w:tcPr>
          <w:p w14:paraId="70C3AAF6" w14:textId="77777777" w:rsidR="008412FF" w:rsidRPr="008412FF" w:rsidRDefault="008412FF" w:rsidP="008412FF">
            <w:pPr>
              <w:widowControl w:val="0"/>
              <w:suppressAutoHyphens/>
              <w:contextualSpacing/>
              <w:jc w:val="center"/>
              <w:rPr>
                <w:sz w:val="26"/>
                <w:szCs w:val="26"/>
              </w:rPr>
            </w:pPr>
            <w:r w:rsidRPr="008412FF">
              <w:rPr>
                <w:sz w:val="26"/>
                <w:szCs w:val="26"/>
              </w:rPr>
              <w:t>УТВЕРЖДАЮ</w:t>
            </w:r>
          </w:p>
          <w:p w14:paraId="1D82A066" w14:textId="77777777" w:rsidR="008412FF" w:rsidRPr="008412FF" w:rsidRDefault="008412FF" w:rsidP="008412FF">
            <w:pPr>
              <w:widowControl w:val="0"/>
              <w:suppressAutoHyphens/>
              <w:contextualSpacing/>
              <w:jc w:val="center"/>
              <w:rPr>
                <w:sz w:val="26"/>
                <w:szCs w:val="26"/>
              </w:rPr>
            </w:pPr>
            <w:r w:rsidRPr="008412FF">
              <w:rPr>
                <w:sz w:val="26"/>
                <w:szCs w:val="26"/>
              </w:rPr>
              <w:t>Заместитель руководителя</w:t>
            </w:r>
          </w:p>
          <w:p w14:paraId="37502B5E"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государственного автономного </w:t>
            </w:r>
          </w:p>
          <w:p w14:paraId="199C8579" w14:textId="77777777" w:rsidR="008412FF" w:rsidRPr="008412FF" w:rsidRDefault="008412FF" w:rsidP="008412FF">
            <w:pPr>
              <w:widowControl w:val="0"/>
              <w:suppressAutoHyphens/>
              <w:contextualSpacing/>
              <w:jc w:val="center"/>
              <w:rPr>
                <w:sz w:val="26"/>
                <w:szCs w:val="26"/>
              </w:rPr>
            </w:pPr>
            <w:r w:rsidRPr="008412FF">
              <w:rPr>
                <w:sz w:val="26"/>
                <w:szCs w:val="26"/>
              </w:rPr>
              <w:t>учреждения Архангельской</w:t>
            </w:r>
          </w:p>
          <w:p w14:paraId="24B94202"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 области «Региональный центр </w:t>
            </w:r>
          </w:p>
          <w:p w14:paraId="72261267" w14:textId="77777777" w:rsidR="008412FF" w:rsidRPr="008412FF" w:rsidRDefault="008412FF" w:rsidP="008412FF">
            <w:pPr>
              <w:widowControl w:val="0"/>
              <w:suppressAutoHyphens/>
              <w:contextualSpacing/>
              <w:jc w:val="center"/>
              <w:rPr>
                <w:sz w:val="26"/>
                <w:szCs w:val="26"/>
              </w:rPr>
            </w:pPr>
            <w:r w:rsidRPr="008412FF">
              <w:rPr>
                <w:sz w:val="26"/>
                <w:szCs w:val="26"/>
              </w:rPr>
              <w:t>по организации закупок»</w:t>
            </w:r>
          </w:p>
          <w:p w14:paraId="399CE4CA" w14:textId="77777777" w:rsidR="008412FF" w:rsidRPr="008412FF" w:rsidRDefault="008412FF" w:rsidP="008412FF">
            <w:pPr>
              <w:widowControl w:val="0"/>
              <w:suppressAutoHyphens/>
              <w:contextualSpacing/>
              <w:jc w:val="center"/>
              <w:rPr>
                <w:sz w:val="26"/>
                <w:szCs w:val="26"/>
              </w:rPr>
            </w:pPr>
          </w:p>
          <w:p w14:paraId="5301FE76"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    ____________ К.В. Левицкая</w:t>
            </w:r>
          </w:p>
          <w:p w14:paraId="0E8BCFFC" w14:textId="77777777" w:rsidR="008412FF" w:rsidRPr="008412FF" w:rsidRDefault="008412FF" w:rsidP="008412FF">
            <w:pPr>
              <w:widowControl w:val="0"/>
              <w:suppressAutoHyphens/>
              <w:contextualSpacing/>
              <w:jc w:val="center"/>
              <w:rPr>
                <w:sz w:val="26"/>
                <w:szCs w:val="26"/>
              </w:rPr>
            </w:pPr>
            <w:r w:rsidRPr="008412FF">
              <w:rPr>
                <w:sz w:val="26"/>
                <w:szCs w:val="26"/>
              </w:rPr>
              <w:t xml:space="preserve">            «12» ноября 2025 г.</w:t>
            </w:r>
          </w:p>
          <w:p w14:paraId="2EF7D39C" w14:textId="24B6A53B" w:rsidR="006E6984" w:rsidRPr="00EF38FD" w:rsidRDefault="008412FF" w:rsidP="008412FF">
            <w:pPr>
              <w:widowControl w:val="0"/>
              <w:suppressAutoHyphens/>
              <w:contextualSpacing/>
              <w:jc w:val="center"/>
              <w:rPr>
                <w:bCs/>
                <w:sz w:val="26"/>
                <w:szCs w:val="26"/>
              </w:rPr>
            </w:pPr>
            <w:r w:rsidRPr="008412FF">
              <w:rPr>
                <w:sz w:val="26"/>
                <w:szCs w:val="26"/>
              </w:rPr>
              <w:t xml:space="preserve">                                                           МП</w:t>
            </w:r>
          </w:p>
        </w:tc>
      </w:tr>
    </w:tbl>
    <w:p w14:paraId="1AD420B0" w14:textId="77777777" w:rsidR="006E6984" w:rsidRPr="00EF38FD" w:rsidRDefault="006E6984" w:rsidP="002B25BC">
      <w:pPr>
        <w:widowControl w:val="0"/>
        <w:suppressAutoHyphens/>
        <w:contextualSpacing/>
        <w:jc w:val="center"/>
        <w:rPr>
          <w:b/>
          <w:sz w:val="26"/>
          <w:szCs w:val="26"/>
        </w:rPr>
      </w:pPr>
    </w:p>
    <w:p w14:paraId="56F6CBB0" w14:textId="77777777" w:rsidR="006E6984" w:rsidRPr="00EF38FD" w:rsidRDefault="006E6984" w:rsidP="002B25BC">
      <w:pPr>
        <w:widowControl w:val="0"/>
        <w:suppressAutoHyphens/>
        <w:contextualSpacing/>
        <w:jc w:val="center"/>
        <w:rPr>
          <w:b/>
          <w:sz w:val="26"/>
          <w:szCs w:val="26"/>
        </w:rPr>
      </w:pPr>
    </w:p>
    <w:p w14:paraId="54F11147" w14:textId="77777777" w:rsidR="006E6984" w:rsidRPr="00EF38FD" w:rsidRDefault="006E6984" w:rsidP="002B25BC">
      <w:pPr>
        <w:widowControl w:val="0"/>
        <w:suppressAutoHyphens/>
        <w:contextualSpacing/>
        <w:jc w:val="center"/>
        <w:rPr>
          <w:b/>
          <w:sz w:val="26"/>
          <w:szCs w:val="26"/>
        </w:rPr>
      </w:pPr>
    </w:p>
    <w:p w14:paraId="3F30B1AD" w14:textId="77777777" w:rsidR="006E6984" w:rsidRPr="00EF38FD" w:rsidRDefault="006E6984" w:rsidP="002B25BC">
      <w:pPr>
        <w:widowControl w:val="0"/>
        <w:suppressAutoHyphens/>
        <w:contextualSpacing/>
        <w:jc w:val="center"/>
        <w:rPr>
          <w:b/>
          <w:sz w:val="26"/>
          <w:szCs w:val="26"/>
        </w:rPr>
      </w:pPr>
    </w:p>
    <w:p w14:paraId="4A1D0E5E" w14:textId="77777777" w:rsidR="006E6984" w:rsidRPr="00EF38FD" w:rsidRDefault="006E6984" w:rsidP="002B25BC">
      <w:pPr>
        <w:widowControl w:val="0"/>
        <w:suppressAutoHyphens/>
        <w:contextualSpacing/>
        <w:jc w:val="center"/>
        <w:rPr>
          <w:b/>
          <w:sz w:val="26"/>
          <w:szCs w:val="26"/>
        </w:rPr>
      </w:pPr>
    </w:p>
    <w:p w14:paraId="57BD01CA" w14:textId="77777777" w:rsidR="006E6984" w:rsidRPr="00EF38FD" w:rsidRDefault="006E6984" w:rsidP="002B25BC">
      <w:pPr>
        <w:widowControl w:val="0"/>
        <w:suppressAutoHyphens/>
        <w:contextualSpacing/>
        <w:jc w:val="center"/>
        <w:rPr>
          <w:b/>
          <w:sz w:val="26"/>
          <w:szCs w:val="26"/>
        </w:rPr>
      </w:pPr>
    </w:p>
    <w:p w14:paraId="08FA93D4" w14:textId="77777777" w:rsidR="006E6984" w:rsidRPr="00EF38FD" w:rsidRDefault="006E6984" w:rsidP="002B25BC">
      <w:pPr>
        <w:widowControl w:val="0"/>
        <w:suppressAutoHyphens/>
        <w:contextualSpacing/>
        <w:jc w:val="center"/>
        <w:rPr>
          <w:b/>
          <w:sz w:val="26"/>
          <w:szCs w:val="26"/>
        </w:rPr>
      </w:pPr>
    </w:p>
    <w:p w14:paraId="51FFE096" w14:textId="77777777" w:rsidR="00B2600F" w:rsidRPr="00EF38FD" w:rsidRDefault="00B2600F" w:rsidP="002B25BC">
      <w:pPr>
        <w:widowControl w:val="0"/>
        <w:suppressAutoHyphens/>
        <w:contextualSpacing/>
        <w:jc w:val="center"/>
        <w:rPr>
          <w:b/>
          <w:sz w:val="26"/>
          <w:szCs w:val="26"/>
        </w:rPr>
      </w:pPr>
    </w:p>
    <w:p w14:paraId="6057A977" w14:textId="1842C29E" w:rsidR="00505DE4" w:rsidRPr="00EF38FD" w:rsidRDefault="00B2600F" w:rsidP="002B25BC">
      <w:pPr>
        <w:widowControl w:val="0"/>
        <w:suppressAutoHyphens/>
        <w:contextualSpacing/>
        <w:jc w:val="center"/>
        <w:rPr>
          <w:b/>
          <w:sz w:val="26"/>
          <w:szCs w:val="26"/>
        </w:rPr>
      </w:pPr>
      <w:r w:rsidRPr="00EF38FD">
        <w:rPr>
          <w:b/>
          <w:sz w:val="26"/>
          <w:szCs w:val="26"/>
        </w:rPr>
        <w:t xml:space="preserve">ПРИЛОЖЕНИЕ К ИЗВЕЩЕНИЮ </w:t>
      </w:r>
      <w:r w:rsidR="00505DE4" w:rsidRPr="00EF38FD">
        <w:rPr>
          <w:b/>
          <w:sz w:val="26"/>
          <w:szCs w:val="26"/>
        </w:rPr>
        <w:t>О ЗАПРОСЕ КОТИРОВОК</w:t>
      </w:r>
    </w:p>
    <w:p w14:paraId="1E0D254E" w14:textId="5430E8E3" w:rsidR="00D05DBF" w:rsidRPr="00EF38FD" w:rsidRDefault="00505DE4" w:rsidP="002B25BC">
      <w:pPr>
        <w:pStyle w:val="Default"/>
        <w:widowControl w:val="0"/>
        <w:suppressAutoHyphens/>
        <w:contextualSpacing/>
        <w:jc w:val="center"/>
        <w:rPr>
          <w:b/>
          <w:bCs/>
          <w:color w:val="auto"/>
          <w:sz w:val="26"/>
          <w:szCs w:val="26"/>
        </w:rPr>
      </w:pPr>
      <w:r w:rsidRPr="00EF38FD">
        <w:rPr>
          <w:b/>
          <w:color w:val="auto"/>
          <w:sz w:val="26"/>
          <w:szCs w:val="26"/>
        </w:rPr>
        <w:t>В ЭЛЕКТРОННОЙ ФОРМЕ</w:t>
      </w:r>
      <w:r w:rsidR="00D05DBF" w:rsidRPr="00EF38FD">
        <w:rPr>
          <w:b/>
          <w:color w:val="auto"/>
          <w:sz w:val="26"/>
          <w:szCs w:val="26"/>
        </w:rPr>
        <w:t xml:space="preserve">, </w:t>
      </w:r>
      <w:r w:rsidR="00D05DBF" w:rsidRPr="00EF38FD">
        <w:rPr>
          <w:b/>
          <w:bCs/>
          <w:color w:val="auto"/>
          <w:sz w:val="26"/>
          <w:szCs w:val="26"/>
        </w:rPr>
        <w:t>УЧАСТНИКАМИ КОТОРОГО МОГУТ БЫТЬ</w:t>
      </w:r>
    </w:p>
    <w:p w14:paraId="23C5E7E7" w14:textId="77777777" w:rsidR="00C047E2" w:rsidRPr="00EF38FD" w:rsidRDefault="00D05DBF" w:rsidP="002B25BC">
      <w:pPr>
        <w:pStyle w:val="Default"/>
        <w:widowControl w:val="0"/>
        <w:suppressAutoHyphens/>
        <w:contextualSpacing/>
        <w:jc w:val="center"/>
        <w:rPr>
          <w:b/>
          <w:color w:val="auto"/>
          <w:sz w:val="26"/>
          <w:szCs w:val="26"/>
        </w:rPr>
      </w:pPr>
      <w:r w:rsidRPr="00EF38FD">
        <w:rPr>
          <w:b/>
          <w:bCs/>
          <w:color w:val="auto"/>
          <w:sz w:val="26"/>
          <w:szCs w:val="26"/>
        </w:rPr>
        <w:t>ТОЛЬКО СУБЪЕКТЫ МАЛОГО И СРЕДНЕГО ПРЕДПРИНИМАТЕЛЬСТВА</w:t>
      </w:r>
      <w:r w:rsidR="00C047E2" w:rsidRPr="00EF38FD">
        <w:rPr>
          <w:b/>
          <w:bCs/>
          <w:color w:val="auto"/>
          <w:sz w:val="26"/>
          <w:szCs w:val="26"/>
        </w:rPr>
        <w:t xml:space="preserve"> </w:t>
      </w:r>
      <w:r w:rsidR="00B2600F" w:rsidRPr="00EF38FD">
        <w:rPr>
          <w:b/>
          <w:color w:val="auto"/>
          <w:sz w:val="26"/>
          <w:szCs w:val="26"/>
        </w:rPr>
        <w:t>–</w:t>
      </w:r>
      <w:r w:rsidR="00A36F74" w:rsidRPr="00EF38FD">
        <w:rPr>
          <w:b/>
          <w:color w:val="auto"/>
          <w:sz w:val="26"/>
          <w:szCs w:val="26"/>
        </w:rPr>
        <w:t xml:space="preserve"> </w:t>
      </w:r>
    </w:p>
    <w:p w14:paraId="0CBE3AAD" w14:textId="77777777" w:rsidR="00C047E2" w:rsidRPr="00EF38FD" w:rsidRDefault="00C047E2" w:rsidP="002B25BC">
      <w:pPr>
        <w:pStyle w:val="Default"/>
        <w:widowControl w:val="0"/>
        <w:suppressAutoHyphens/>
        <w:contextualSpacing/>
        <w:jc w:val="center"/>
        <w:rPr>
          <w:b/>
          <w:color w:val="auto"/>
          <w:sz w:val="26"/>
          <w:szCs w:val="26"/>
        </w:rPr>
      </w:pPr>
    </w:p>
    <w:p w14:paraId="1BD94E36" w14:textId="7A5E3FB0" w:rsidR="00D05DBF" w:rsidRPr="00EF38FD" w:rsidRDefault="00D05DBF" w:rsidP="002B25BC">
      <w:pPr>
        <w:pStyle w:val="Default"/>
        <w:widowControl w:val="0"/>
        <w:suppressAutoHyphens/>
        <w:contextualSpacing/>
        <w:jc w:val="center"/>
        <w:rPr>
          <w:b/>
          <w:color w:val="auto"/>
          <w:sz w:val="26"/>
          <w:szCs w:val="26"/>
        </w:rPr>
      </w:pPr>
      <w:r w:rsidRPr="00EF38FD">
        <w:rPr>
          <w:b/>
          <w:color w:val="auto"/>
          <w:sz w:val="26"/>
          <w:szCs w:val="26"/>
        </w:rPr>
        <w:t>ДОКУМЕНТАЦИЯ О</w:t>
      </w:r>
      <w:r w:rsidR="00B2600F" w:rsidRPr="00EF38FD">
        <w:rPr>
          <w:b/>
          <w:color w:val="auto"/>
          <w:sz w:val="26"/>
          <w:szCs w:val="26"/>
        </w:rPr>
        <w:t xml:space="preserve"> ПРОВЕДЕНИИ ЗАПРОСА КОТИРОВОК</w:t>
      </w:r>
    </w:p>
    <w:p w14:paraId="7A9A27FC" w14:textId="757F17E4" w:rsidR="00D05DBF" w:rsidRPr="00EF38FD" w:rsidRDefault="00D05DBF" w:rsidP="002B25BC">
      <w:pPr>
        <w:widowControl w:val="0"/>
        <w:suppressAutoHyphens/>
        <w:contextualSpacing/>
        <w:jc w:val="center"/>
        <w:rPr>
          <w:b/>
          <w:bCs/>
          <w:sz w:val="26"/>
          <w:szCs w:val="26"/>
        </w:rPr>
      </w:pPr>
      <w:r w:rsidRPr="00EF38FD">
        <w:rPr>
          <w:b/>
          <w:bCs/>
          <w:sz w:val="26"/>
          <w:szCs w:val="26"/>
        </w:rPr>
        <w:t>В ЭЛЕКТРОННОЙ ФОРМЕ, УЧАСТНИКАМИ КОТОРОГО МОГУТ БЫТЬ</w:t>
      </w:r>
    </w:p>
    <w:p w14:paraId="06FCDB7F" w14:textId="217A9FD5" w:rsidR="00D05DBF" w:rsidRPr="00EF38FD" w:rsidRDefault="00D05DBF" w:rsidP="002B25BC">
      <w:pPr>
        <w:widowControl w:val="0"/>
        <w:suppressAutoHyphens/>
        <w:contextualSpacing/>
        <w:jc w:val="center"/>
        <w:rPr>
          <w:b/>
          <w:bCs/>
          <w:sz w:val="26"/>
          <w:szCs w:val="26"/>
        </w:rPr>
      </w:pPr>
      <w:r w:rsidRPr="00EF38FD">
        <w:rPr>
          <w:b/>
          <w:bCs/>
          <w:sz w:val="26"/>
          <w:szCs w:val="26"/>
        </w:rPr>
        <w:t>ТОЛЬКО СУБЪЕКТЫ МАЛОГО И СРЕДНЕГО ПРЕДПРИНИМАТЕЛЬСТВА</w:t>
      </w:r>
    </w:p>
    <w:p w14:paraId="1440F742" w14:textId="77777777" w:rsidR="00A36F74" w:rsidRPr="00EF38FD" w:rsidRDefault="00A36F74" w:rsidP="002B25BC">
      <w:pPr>
        <w:widowControl w:val="0"/>
        <w:suppressAutoHyphens/>
        <w:contextualSpacing/>
        <w:jc w:val="center"/>
        <w:rPr>
          <w:b/>
          <w:bCs/>
          <w:sz w:val="26"/>
          <w:szCs w:val="26"/>
        </w:rPr>
      </w:pPr>
    </w:p>
    <w:p w14:paraId="79F28089" w14:textId="19D9D591" w:rsidR="006E6984" w:rsidRPr="00EF38FD" w:rsidRDefault="008C3426" w:rsidP="00DE068E">
      <w:pPr>
        <w:pStyle w:val="a3"/>
        <w:widowControl w:val="0"/>
        <w:suppressAutoHyphens/>
        <w:contextualSpacing/>
        <w:rPr>
          <w:b w:val="0"/>
          <w:sz w:val="26"/>
          <w:szCs w:val="26"/>
        </w:rPr>
      </w:pPr>
      <w:r w:rsidRPr="00EF38FD">
        <w:rPr>
          <w:bCs/>
          <w:sz w:val="26"/>
          <w:szCs w:val="26"/>
        </w:rPr>
        <w:t xml:space="preserve">на право заключения договора на </w:t>
      </w:r>
      <w:r w:rsidR="005D53B6" w:rsidRPr="00EF38FD">
        <w:rPr>
          <w:bCs/>
          <w:sz w:val="26"/>
          <w:szCs w:val="26"/>
        </w:rPr>
        <w:t xml:space="preserve">поставку </w:t>
      </w:r>
      <w:r w:rsidR="008412FF" w:rsidRPr="008412FF">
        <w:rPr>
          <w:bCs/>
          <w:sz w:val="26"/>
          <w:szCs w:val="26"/>
        </w:rPr>
        <w:t>спецодежды</w:t>
      </w:r>
    </w:p>
    <w:p w14:paraId="6739F71C" w14:textId="77777777" w:rsidR="006E6984" w:rsidRPr="00EF38FD" w:rsidRDefault="006E6984" w:rsidP="002B25BC">
      <w:pPr>
        <w:widowControl w:val="0"/>
        <w:suppressAutoHyphens/>
        <w:contextualSpacing/>
        <w:jc w:val="center"/>
        <w:rPr>
          <w:b/>
          <w:sz w:val="26"/>
          <w:szCs w:val="26"/>
        </w:rPr>
      </w:pPr>
    </w:p>
    <w:p w14:paraId="3DF54902" w14:textId="77777777" w:rsidR="008805F6" w:rsidRPr="00EF38FD" w:rsidRDefault="008805F6" w:rsidP="002B25BC">
      <w:pPr>
        <w:widowControl w:val="0"/>
        <w:suppressAutoHyphens/>
        <w:contextualSpacing/>
        <w:jc w:val="center"/>
        <w:rPr>
          <w:b/>
          <w:sz w:val="26"/>
          <w:szCs w:val="26"/>
        </w:rPr>
      </w:pPr>
    </w:p>
    <w:p w14:paraId="5660D74A" w14:textId="77777777" w:rsidR="008805F6" w:rsidRPr="00EF38FD" w:rsidRDefault="008805F6" w:rsidP="002B25BC">
      <w:pPr>
        <w:widowControl w:val="0"/>
        <w:suppressAutoHyphens/>
        <w:contextualSpacing/>
        <w:jc w:val="center"/>
        <w:rPr>
          <w:b/>
          <w:sz w:val="26"/>
          <w:szCs w:val="26"/>
        </w:rPr>
      </w:pPr>
    </w:p>
    <w:p w14:paraId="3BB15932" w14:textId="77777777" w:rsidR="008805F6" w:rsidRPr="00EF38FD" w:rsidRDefault="008805F6" w:rsidP="002B25BC">
      <w:pPr>
        <w:widowControl w:val="0"/>
        <w:suppressAutoHyphens/>
        <w:contextualSpacing/>
        <w:jc w:val="center"/>
        <w:rPr>
          <w:b/>
          <w:sz w:val="26"/>
          <w:szCs w:val="26"/>
        </w:rPr>
      </w:pPr>
    </w:p>
    <w:p w14:paraId="2B35685F" w14:textId="77777777" w:rsidR="008805F6" w:rsidRPr="00EF38FD" w:rsidRDefault="008805F6" w:rsidP="002B25BC">
      <w:pPr>
        <w:widowControl w:val="0"/>
        <w:suppressAutoHyphens/>
        <w:contextualSpacing/>
        <w:jc w:val="center"/>
        <w:rPr>
          <w:b/>
          <w:sz w:val="26"/>
          <w:szCs w:val="26"/>
        </w:rPr>
      </w:pPr>
    </w:p>
    <w:p w14:paraId="1E3152B9" w14:textId="77777777" w:rsidR="009E6E61" w:rsidRPr="00EF38FD" w:rsidRDefault="009E6E61" w:rsidP="002B25BC">
      <w:pPr>
        <w:widowControl w:val="0"/>
        <w:suppressAutoHyphens/>
        <w:contextualSpacing/>
        <w:jc w:val="center"/>
        <w:rPr>
          <w:b/>
          <w:sz w:val="26"/>
          <w:szCs w:val="26"/>
        </w:rPr>
      </w:pPr>
    </w:p>
    <w:p w14:paraId="653F419F" w14:textId="77777777" w:rsidR="00B10692" w:rsidRPr="00EF38FD" w:rsidRDefault="00B10692" w:rsidP="002B25BC">
      <w:pPr>
        <w:widowControl w:val="0"/>
        <w:suppressAutoHyphens/>
        <w:contextualSpacing/>
        <w:jc w:val="center"/>
        <w:rPr>
          <w:b/>
          <w:sz w:val="26"/>
          <w:szCs w:val="26"/>
        </w:rPr>
      </w:pPr>
    </w:p>
    <w:p w14:paraId="503264A5" w14:textId="77777777" w:rsidR="00803045" w:rsidRPr="00EF38FD" w:rsidRDefault="00803045" w:rsidP="002B25BC">
      <w:pPr>
        <w:widowControl w:val="0"/>
        <w:suppressAutoHyphens/>
        <w:contextualSpacing/>
        <w:jc w:val="center"/>
        <w:rPr>
          <w:b/>
          <w:sz w:val="26"/>
          <w:szCs w:val="26"/>
        </w:rPr>
      </w:pPr>
    </w:p>
    <w:p w14:paraId="52809B68" w14:textId="77777777" w:rsidR="00803045" w:rsidRPr="00EF38FD" w:rsidRDefault="00803045" w:rsidP="002B25BC">
      <w:pPr>
        <w:widowControl w:val="0"/>
        <w:suppressAutoHyphens/>
        <w:contextualSpacing/>
        <w:jc w:val="center"/>
        <w:rPr>
          <w:b/>
          <w:sz w:val="26"/>
          <w:szCs w:val="26"/>
        </w:rPr>
      </w:pPr>
    </w:p>
    <w:p w14:paraId="46C5565D" w14:textId="77777777" w:rsidR="006E6984" w:rsidRPr="00EF38FD" w:rsidRDefault="006E6984" w:rsidP="002B25BC">
      <w:pPr>
        <w:widowControl w:val="0"/>
        <w:suppressAutoHyphens/>
        <w:contextualSpacing/>
        <w:jc w:val="center"/>
        <w:rPr>
          <w:b/>
          <w:sz w:val="26"/>
          <w:szCs w:val="26"/>
        </w:rPr>
      </w:pPr>
    </w:p>
    <w:p w14:paraId="1B8F1351" w14:textId="4744A05D" w:rsidR="006E6984" w:rsidRPr="00EF38FD" w:rsidRDefault="006E6984" w:rsidP="002B25BC">
      <w:pPr>
        <w:widowControl w:val="0"/>
        <w:suppressAutoHyphens/>
        <w:contextualSpacing/>
        <w:jc w:val="center"/>
        <w:rPr>
          <w:sz w:val="26"/>
          <w:szCs w:val="26"/>
        </w:rPr>
      </w:pPr>
      <w:r w:rsidRPr="00EF38FD">
        <w:rPr>
          <w:sz w:val="26"/>
          <w:szCs w:val="26"/>
        </w:rPr>
        <w:t>Архангельск</w:t>
      </w:r>
      <w:r w:rsidR="00B2600F" w:rsidRPr="00EF38FD">
        <w:rPr>
          <w:sz w:val="26"/>
          <w:szCs w:val="26"/>
        </w:rPr>
        <w:t xml:space="preserve"> </w:t>
      </w:r>
      <w:r w:rsidR="002D1F2C" w:rsidRPr="00EF38FD">
        <w:rPr>
          <w:sz w:val="26"/>
          <w:szCs w:val="26"/>
        </w:rPr>
        <w:t>20</w:t>
      </w:r>
      <w:r w:rsidR="00E96C2A" w:rsidRPr="00EF38FD">
        <w:rPr>
          <w:sz w:val="26"/>
          <w:szCs w:val="26"/>
        </w:rPr>
        <w:t>2</w:t>
      </w:r>
      <w:r w:rsidR="00A45C24" w:rsidRPr="00EF38FD">
        <w:rPr>
          <w:sz w:val="26"/>
          <w:szCs w:val="26"/>
        </w:rPr>
        <w:t>5</w:t>
      </w:r>
      <w:r w:rsidR="00A72413" w:rsidRPr="00EF38FD">
        <w:rPr>
          <w:sz w:val="26"/>
          <w:szCs w:val="26"/>
        </w:rPr>
        <w:t xml:space="preserve"> </w:t>
      </w:r>
      <w:r w:rsidRPr="00EF38FD">
        <w:rPr>
          <w:sz w:val="26"/>
          <w:szCs w:val="26"/>
        </w:rPr>
        <w:t>г.</w:t>
      </w:r>
    </w:p>
    <w:p w14:paraId="5AE4C29F" w14:textId="77777777" w:rsidR="006E6984" w:rsidRPr="00EF38FD" w:rsidRDefault="006E6984" w:rsidP="002B25BC">
      <w:pPr>
        <w:widowControl w:val="0"/>
        <w:suppressAutoHyphens/>
        <w:contextualSpacing/>
        <w:jc w:val="center"/>
        <w:rPr>
          <w:b/>
          <w:snapToGrid w:val="0"/>
          <w:sz w:val="26"/>
          <w:szCs w:val="26"/>
        </w:rPr>
      </w:pPr>
      <w:r w:rsidRPr="00EF38FD">
        <w:rPr>
          <w:sz w:val="26"/>
          <w:szCs w:val="26"/>
        </w:rPr>
        <w:br w:type="page"/>
      </w:r>
    </w:p>
    <w:p w14:paraId="150B3072" w14:textId="77777777" w:rsidR="00C25DF2" w:rsidRPr="00EF38FD" w:rsidRDefault="00143232" w:rsidP="002B25BC">
      <w:pPr>
        <w:pStyle w:val="ConsTitle"/>
        <w:numPr>
          <w:ilvl w:val="0"/>
          <w:numId w:val="2"/>
        </w:numPr>
        <w:suppressAutoHyphens/>
        <w:ind w:left="0" w:right="0"/>
        <w:contextualSpacing/>
        <w:jc w:val="center"/>
        <w:rPr>
          <w:rFonts w:ascii="Times New Roman" w:hAnsi="Times New Roman"/>
          <w:sz w:val="26"/>
          <w:szCs w:val="26"/>
        </w:rPr>
      </w:pPr>
      <w:r w:rsidRPr="00EF38FD">
        <w:rPr>
          <w:rFonts w:ascii="Times New Roman" w:hAnsi="Times New Roman"/>
          <w:sz w:val="26"/>
          <w:szCs w:val="26"/>
        </w:rPr>
        <w:lastRenderedPageBreak/>
        <w:t>Общие положения</w:t>
      </w:r>
    </w:p>
    <w:p w14:paraId="694E415B" w14:textId="77777777" w:rsidR="0042663F" w:rsidRPr="00EF38FD" w:rsidRDefault="0042663F" w:rsidP="002B25BC">
      <w:pPr>
        <w:pStyle w:val="ConsTitle"/>
        <w:suppressAutoHyphens/>
        <w:ind w:right="0"/>
        <w:contextualSpacing/>
        <w:rPr>
          <w:rFonts w:ascii="Times New Roman" w:hAnsi="Times New Roman"/>
          <w:sz w:val="26"/>
          <w:szCs w:val="26"/>
        </w:rPr>
      </w:pP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942"/>
        <w:gridCol w:w="2930"/>
        <w:gridCol w:w="2932"/>
      </w:tblGrid>
      <w:tr w:rsidR="00C152F3" w:rsidRPr="00EF38FD" w14:paraId="57704989" w14:textId="77777777" w:rsidTr="006C631D">
        <w:trPr>
          <w:jc w:val="center"/>
        </w:trPr>
        <w:tc>
          <w:tcPr>
            <w:tcW w:w="5000" w:type="pct"/>
            <w:gridSpan w:val="4"/>
          </w:tcPr>
          <w:p w14:paraId="7A2E25E2" w14:textId="6D95DA3C" w:rsidR="00143232" w:rsidRPr="00EF38FD" w:rsidRDefault="00143232" w:rsidP="002B25BC">
            <w:pPr>
              <w:widowControl w:val="0"/>
              <w:suppressAutoHyphens/>
              <w:autoSpaceDE w:val="0"/>
              <w:autoSpaceDN w:val="0"/>
              <w:adjustRightInd w:val="0"/>
              <w:contextualSpacing/>
              <w:jc w:val="center"/>
            </w:pPr>
            <w:r w:rsidRPr="00EF38FD">
              <w:t>С</w:t>
            </w:r>
            <w:r w:rsidRPr="00EF38FD">
              <w:rPr>
                <w:bCs/>
              </w:rPr>
              <w:t xml:space="preserve">одержание документации о </w:t>
            </w:r>
            <w:r w:rsidR="00DE5AAD" w:rsidRPr="00EF38FD">
              <w:rPr>
                <w:bCs/>
              </w:rPr>
              <w:t>запросе котировок</w:t>
            </w:r>
            <w:r w:rsidRPr="00EF38FD">
              <w:rPr>
                <w:bCs/>
              </w:rPr>
              <w:t xml:space="preserve"> в электронной форме</w:t>
            </w:r>
            <w:r w:rsidR="0047433D" w:rsidRPr="00EF38FD">
              <w:rPr>
                <w:bCs/>
              </w:rPr>
              <w:t>, участниками которого могут быть только субъекты малого и среднего предпринимательства (</w:t>
            </w:r>
            <w:r w:rsidR="005F16EE" w:rsidRPr="00EF38FD">
              <w:rPr>
                <w:bCs/>
              </w:rPr>
              <w:t xml:space="preserve">далее – запрос </w:t>
            </w:r>
            <w:r w:rsidR="002828E6" w:rsidRPr="00EF38FD">
              <w:rPr>
                <w:bCs/>
              </w:rPr>
              <w:t>котировок)</w:t>
            </w:r>
            <w:r w:rsidR="00AA1301" w:rsidRPr="00EF38FD">
              <w:rPr>
                <w:bCs/>
              </w:rPr>
              <w:t>,</w:t>
            </w:r>
            <w:r w:rsidR="002828E6" w:rsidRPr="00EF38FD">
              <w:rPr>
                <w:bCs/>
              </w:rPr>
              <w:t xml:space="preserve"> в</w:t>
            </w:r>
            <w:r w:rsidRPr="00EF38FD">
              <w:t xml:space="preserve"> соответствии</w:t>
            </w:r>
            <w:r w:rsidR="00622889" w:rsidRPr="00EF38FD">
              <w:t xml:space="preserve"> с</w:t>
            </w:r>
            <w:r w:rsidRPr="00EF38FD">
              <w:t xml:space="preserve"> Федеральным законом от</w:t>
            </w:r>
            <w:r w:rsidR="00135133" w:rsidRPr="00EF38FD">
              <w:t xml:space="preserve"> </w:t>
            </w:r>
            <w:r w:rsidR="0047433D" w:rsidRPr="00EF38FD">
              <w:t xml:space="preserve">18.07.2011 </w:t>
            </w:r>
            <w:r w:rsidR="00415E5E" w:rsidRPr="00EF38FD">
              <w:t xml:space="preserve">№ 223-ФЗ </w:t>
            </w:r>
            <w:r w:rsidR="00C047E2" w:rsidRPr="00EF38FD">
              <w:br/>
            </w:r>
            <w:r w:rsidR="0047433D" w:rsidRPr="00EF38FD">
              <w:t>«</w:t>
            </w:r>
            <w:r w:rsidR="00135133" w:rsidRPr="00EF38FD">
              <w:t>О закупках товаров, работ, услуг отдельными видами юридических лиц</w:t>
            </w:r>
            <w:r w:rsidR="001E7B33" w:rsidRPr="00EF38FD">
              <w:t>»</w:t>
            </w:r>
            <w:r w:rsidR="00B9386C" w:rsidRPr="00EF38FD">
              <w:t>, постановлением Правительства Российской Федерации от 11.12.2014 № 1352</w:t>
            </w:r>
            <w:r w:rsidR="00A752F0" w:rsidRPr="00EF38FD">
              <w:t xml:space="preserve"> </w:t>
            </w:r>
            <w:r w:rsidR="00C047E2" w:rsidRPr="00EF38FD">
              <w:br/>
            </w:r>
            <w:r w:rsidR="00B9386C" w:rsidRPr="00EF38FD">
              <w:t>«Об особенностях участия субъектов малого и среднего предпринимательства</w:t>
            </w:r>
            <w:r w:rsidR="00A752F0" w:rsidRPr="00EF38FD">
              <w:t xml:space="preserve"> </w:t>
            </w:r>
            <w:r w:rsidR="00B9386C" w:rsidRPr="00EF38FD">
              <w:t>в закупках товаров, работ, услуг отдельными видами юридических лиц»</w:t>
            </w:r>
            <w:r w:rsidR="00A752F0" w:rsidRPr="00EF38FD">
              <w:t xml:space="preserve"> </w:t>
            </w:r>
            <w:r w:rsidR="00135133" w:rsidRPr="00EF38FD">
              <w:t xml:space="preserve">и </w:t>
            </w:r>
            <w:r w:rsidR="0032600F" w:rsidRPr="00EF38FD">
              <w:t>П</w:t>
            </w:r>
            <w:r w:rsidR="00135133" w:rsidRPr="00EF38FD">
              <w:t xml:space="preserve">оложением о закупке товаров, работ, услуг </w:t>
            </w:r>
            <w:r w:rsidR="0032600F" w:rsidRPr="00EF38FD">
              <w:t>З</w:t>
            </w:r>
            <w:r w:rsidR="00135133" w:rsidRPr="00EF38FD">
              <w:t>аказчика.</w:t>
            </w:r>
          </w:p>
        </w:tc>
      </w:tr>
      <w:tr w:rsidR="00C152F3" w:rsidRPr="00EF38FD" w14:paraId="1BE54873" w14:textId="77777777" w:rsidTr="00A45C24">
        <w:trPr>
          <w:trHeight w:val="70"/>
          <w:jc w:val="center"/>
        </w:trPr>
        <w:tc>
          <w:tcPr>
            <w:tcW w:w="337" w:type="pct"/>
            <w:vAlign w:val="center"/>
          </w:tcPr>
          <w:p w14:paraId="09C1DF1F" w14:textId="77777777" w:rsidR="0042663F" w:rsidRPr="00EF38FD" w:rsidRDefault="0042663F" w:rsidP="002B25BC">
            <w:pPr>
              <w:pStyle w:val="ConsTitle"/>
              <w:suppressAutoHyphens/>
              <w:ind w:right="0"/>
              <w:contextualSpacing/>
              <w:jc w:val="center"/>
              <w:rPr>
                <w:rFonts w:ascii="Times New Roman" w:hAnsi="Times New Roman"/>
                <w:b w:val="0"/>
                <w:sz w:val="24"/>
                <w:szCs w:val="24"/>
              </w:rPr>
            </w:pPr>
            <w:r w:rsidRPr="00EF38FD">
              <w:rPr>
                <w:rFonts w:ascii="Times New Roman" w:hAnsi="Times New Roman"/>
                <w:b w:val="0"/>
                <w:sz w:val="24"/>
                <w:szCs w:val="24"/>
              </w:rPr>
              <w:t>№</w:t>
            </w:r>
          </w:p>
        </w:tc>
        <w:tc>
          <w:tcPr>
            <w:tcW w:w="1558" w:type="pct"/>
            <w:vAlign w:val="center"/>
          </w:tcPr>
          <w:p w14:paraId="6D994D46" w14:textId="77777777" w:rsidR="0042663F" w:rsidRPr="00EF38FD" w:rsidRDefault="0042663F" w:rsidP="002B25BC">
            <w:pPr>
              <w:widowControl w:val="0"/>
              <w:suppressAutoHyphens/>
              <w:contextualSpacing/>
              <w:jc w:val="center"/>
            </w:pPr>
            <w:r w:rsidRPr="00EF38FD">
              <w:t>Наименование</w:t>
            </w:r>
          </w:p>
        </w:tc>
        <w:tc>
          <w:tcPr>
            <w:tcW w:w="3105" w:type="pct"/>
            <w:gridSpan w:val="2"/>
            <w:tcBorders>
              <w:bottom w:val="single" w:sz="4" w:space="0" w:color="auto"/>
            </w:tcBorders>
            <w:vAlign w:val="center"/>
          </w:tcPr>
          <w:p w14:paraId="2D366C4B" w14:textId="77777777" w:rsidR="0042663F" w:rsidRPr="00EF38FD" w:rsidRDefault="0042663F" w:rsidP="002B25BC">
            <w:pPr>
              <w:widowControl w:val="0"/>
              <w:suppressAutoHyphens/>
              <w:contextualSpacing/>
              <w:jc w:val="center"/>
            </w:pPr>
            <w:r w:rsidRPr="00EF38FD">
              <w:t>Содержание</w:t>
            </w:r>
          </w:p>
        </w:tc>
      </w:tr>
      <w:tr w:rsidR="00C152F3" w:rsidRPr="00EF38FD" w14:paraId="7B838742" w14:textId="77777777" w:rsidTr="00A45C24">
        <w:trPr>
          <w:jc w:val="center"/>
        </w:trPr>
        <w:tc>
          <w:tcPr>
            <w:tcW w:w="337" w:type="pct"/>
          </w:tcPr>
          <w:p w14:paraId="46191707" w14:textId="77777777" w:rsidR="00A646B8" w:rsidRPr="00EF38FD" w:rsidRDefault="00A646B8"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B954AAC" w14:textId="77777777" w:rsidR="00A646B8" w:rsidRPr="00EF38FD" w:rsidRDefault="00A646B8"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Предмет закупки</w:t>
            </w:r>
          </w:p>
        </w:tc>
        <w:tc>
          <w:tcPr>
            <w:tcW w:w="3105" w:type="pct"/>
            <w:gridSpan w:val="2"/>
            <w:tcBorders>
              <w:bottom w:val="single" w:sz="4" w:space="0" w:color="auto"/>
            </w:tcBorders>
          </w:tcPr>
          <w:p w14:paraId="395E8E3D" w14:textId="48E3B275" w:rsidR="00863412" w:rsidRPr="00EF38FD" w:rsidRDefault="00E20E28" w:rsidP="002B25BC">
            <w:pPr>
              <w:widowControl w:val="0"/>
              <w:suppressAutoHyphens/>
              <w:contextualSpacing/>
              <w:jc w:val="both"/>
              <w:rPr>
                <w:b/>
                <w:bCs/>
              </w:rPr>
            </w:pPr>
            <w:r w:rsidRPr="00EF38FD">
              <w:rPr>
                <w:b/>
                <w:bCs/>
              </w:rPr>
              <w:t xml:space="preserve">Поставка </w:t>
            </w:r>
            <w:r w:rsidR="008412FF" w:rsidRPr="008412FF">
              <w:rPr>
                <w:b/>
                <w:bCs/>
              </w:rPr>
              <w:t>спецодежды</w:t>
            </w:r>
          </w:p>
        </w:tc>
      </w:tr>
      <w:tr w:rsidR="00C152F3" w:rsidRPr="00EF38FD" w14:paraId="007FFDD8" w14:textId="77777777" w:rsidTr="00A45C24">
        <w:trPr>
          <w:jc w:val="center"/>
        </w:trPr>
        <w:tc>
          <w:tcPr>
            <w:tcW w:w="337" w:type="pct"/>
          </w:tcPr>
          <w:p w14:paraId="7FE8EBA7" w14:textId="77777777" w:rsidR="00863412" w:rsidRPr="00EF38FD" w:rsidRDefault="00863412"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5A56F77" w14:textId="77777777" w:rsidR="00863412" w:rsidRPr="00EF38FD" w:rsidRDefault="00863412"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Начальная (максимальная) цена договора</w:t>
            </w:r>
          </w:p>
        </w:tc>
        <w:tc>
          <w:tcPr>
            <w:tcW w:w="3105" w:type="pct"/>
            <w:gridSpan w:val="2"/>
            <w:tcBorders>
              <w:bottom w:val="single" w:sz="4" w:space="0" w:color="auto"/>
            </w:tcBorders>
          </w:tcPr>
          <w:p w14:paraId="6EF63B6E" w14:textId="6A2FCC97" w:rsidR="00E07DC1" w:rsidRPr="00EF38FD" w:rsidRDefault="008412FF" w:rsidP="002B25BC">
            <w:pPr>
              <w:widowControl w:val="0"/>
              <w:suppressAutoHyphens/>
              <w:autoSpaceDE w:val="0"/>
              <w:autoSpaceDN w:val="0"/>
              <w:adjustRightInd w:val="0"/>
              <w:contextualSpacing/>
              <w:jc w:val="both"/>
              <w:rPr>
                <w:b/>
                <w:bCs/>
              </w:rPr>
            </w:pPr>
            <w:r w:rsidRPr="008412FF">
              <w:rPr>
                <w:b/>
                <w:bCs/>
              </w:rPr>
              <w:t>759 060 (Семьсот пятьдесят девять тысяч шестьдесят) рублей 18 копеек</w:t>
            </w:r>
            <w:r w:rsidR="00F40F80" w:rsidRPr="00F40F80">
              <w:rPr>
                <w:b/>
                <w:bCs/>
              </w:rPr>
              <w:t>.</w:t>
            </w:r>
          </w:p>
          <w:p w14:paraId="56B1DD34" w14:textId="7752CB8A" w:rsidR="003341DC" w:rsidRPr="00EF38FD" w:rsidRDefault="003341DC" w:rsidP="002B25BC">
            <w:pPr>
              <w:widowControl w:val="0"/>
              <w:suppressAutoHyphens/>
              <w:autoSpaceDE w:val="0"/>
              <w:autoSpaceDN w:val="0"/>
              <w:adjustRightInd w:val="0"/>
              <w:contextualSpacing/>
              <w:jc w:val="both"/>
              <w:rPr>
                <w:bCs/>
                <w:i/>
              </w:rPr>
            </w:pPr>
            <w:r w:rsidRPr="00EF38FD">
              <w:rPr>
                <w:bCs/>
                <w:i/>
              </w:rPr>
              <w:t>Обоснование начальной (максимальной) цены договора представлено отдельным файлом.</w:t>
            </w:r>
          </w:p>
        </w:tc>
      </w:tr>
      <w:tr w:rsidR="00C152F3" w:rsidRPr="00EF38FD" w14:paraId="31184DEA" w14:textId="77777777" w:rsidTr="00A45C24">
        <w:trPr>
          <w:jc w:val="center"/>
        </w:trPr>
        <w:tc>
          <w:tcPr>
            <w:tcW w:w="337" w:type="pct"/>
          </w:tcPr>
          <w:p w14:paraId="4939F4CD" w14:textId="77777777" w:rsidR="00A44816" w:rsidRPr="00EF38FD"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F713231" w14:textId="77777777" w:rsidR="00A44816" w:rsidRPr="00EF38FD" w:rsidRDefault="00A44816"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Способ закупки</w:t>
            </w:r>
          </w:p>
        </w:tc>
        <w:tc>
          <w:tcPr>
            <w:tcW w:w="3105" w:type="pct"/>
            <w:gridSpan w:val="2"/>
            <w:tcBorders>
              <w:bottom w:val="single" w:sz="4" w:space="0" w:color="auto"/>
            </w:tcBorders>
          </w:tcPr>
          <w:p w14:paraId="449F5F50" w14:textId="77777777" w:rsidR="00A44816" w:rsidRPr="00EF38FD" w:rsidRDefault="00A44816" w:rsidP="002B25BC">
            <w:pPr>
              <w:pStyle w:val="rvps9"/>
              <w:widowControl w:val="0"/>
              <w:suppressAutoHyphens/>
              <w:contextualSpacing/>
              <w:rPr>
                <w:iCs/>
              </w:rPr>
            </w:pPr>
            <w:r w:rsidRPr="00EF38FD">
              <w:rPr>
                <w:iCs/>
              </w:rPr>
              <w:t xml:space="preserve">Запрос котировок </w:t>
            </w:r>
          </w:p>
        </w:tc>
      </w:tr>
      <w:tr w:rsidR="00C152F3" w:rsidRPr="00EF38FD" w14:paraId="353B0A40" w14:textId="77777777" w:rsidTr="00A45C24">
        <w:trPr>
          <w:jc w:val="center"/>
        </w:trPr>
        <w:tc>
          <w:tcPr>
            <w:tcW w:w="337" w:type="pct"/>
          </w:tcPr>
          <w:p w14:paraId="0C71D949" w14:textId="77777777" w:rsidR="00A44816" w:rsidRPr="00EF38FD"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06A97FBE" w14:textId="77777777" w:rsidR="00A44816" w:rsidRPr="00EF38FD" w:rsidRDefault="00A44816"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105" w:type="pct"/>
            <w:gridSpan w:val="2"/>
            <w:tcBorders>
              <w:bottom w:val="single" w:sz="4" w:space="0" w:color="auto"/>
            </w:tcBorders>
          </w:tcPr>
          <w:p w14:paraId="2481E0A9" w14:textId="7130FBF3" w:rsidR="003341DC" w:rsidRPr="00EF38FD" w:rsidRDefault="009331CE" w:rsidP="002B25BC">
            <w:pPr>
              <w:widowControl w:val="0"/>
              <w:suppressAutoHyphens/>
              <w:contextualSpacing/>
            </w:pPr>
            <w:r w:rsidRPr="00EF38FD">
              <w:t xml:space="preserve">Государственное бюджетное стационарное учреждение социального обслуживания системы социальной защиты населения Архангельской области «Ширшинский психоневрологический интернат» </w:t>
            </w:r>
          </w:p>
          <w:p w14:paraId="39826124" w14:textId="74F3C3D2" w:rsidR="007A5CC3" w:rsidRPr="00EF38FD" w:rsidRDefault="003341DC" w:rsidP="002B25BC">
            <w:pPr>
              <w:widowControl w:val="0"/>
              <w:suppressAutoHyphens/>
              <w:contextualSpacing/>
            </w:pPr>
            <w:r w:rsidRPr="00EF38FD">
              <w:t>Российская Федерация, 164901, Архангельская обл., При</w:t>
            </w:r>
            <w:r w:rsidR="00D7360D" w:rsidRPr="00EF38FD">
              <w:t>морский р-н., Ширшинский п., Д.</w:t>
            </w:r>
            <w:r w:rsidRPr="00EF38FD">
              <w:t>1</w:t>
            </w:r>
          </w:p>
          <w:p w14:paraId="7E3EC32B" w14:textId="77777777" w:rsidR="002E0E55" w:rsidRPr="00EF38FD" w:rsidRDefault="002E0E55" w:rsidP="002B25BC">
            <w:pPr>
              <w:widowControl w:val="0"/>
              <w:suppressAutoHyphens/>
              <w:autoSpaceDE w:val="0"/>
              <w:autoSpaceDN w:val="0"/>
              <w:adjustRightInd w:val="0"/>
              <w:contextualSpacing/>
              <w:rPr>
                <w:noProof/>
              </w:rPr>
            </w:pPr>
            <w:r w:rsidRPr="00EF38FD">
              <w:rPr>
                <w:noProof/>
              </w:rPr>
              <w:t xml:space="preserve">8-8182-420503 </w:t>
            </w:r>
          </w:p>
          <w:p w14:paraId="2F9654AC" w14:textId="48D2491F" w:rsidR="003341DC" w:rsidRPr="00EF38FD" w:rsidRDefault="002E0E55" w:rsidP="002B25BC">
            <w:pPr>
              <w:widowControl w:val="0"/>
              <w:suppressAutoHyphens/>
              <w:autoSpaceDE w:val="0"/>
              <w:autoSpaceDN w:val="0"/>
              <w:adjustRightInd w:val="0"/>
              <w:contextualSpacing/>
            </w:pPr>
            <w:r w:rsidRPr="00EF38FD">
              <w:rPr>
                <w:noProof/>
              </w:rPr>
              <w:t>zakupki@shpndi.ru</w:t>
            </w:r>
          </w:p>
        </w:tc>
      </w:tr>
      <w:tr w:rsidR="00C152F3" w:rsidRPr="00EF38FD" w14:paraId="014EF0D6" w14:textId="77777777" w:rsidTr="00A45C24">
        <w:trPr>
          <w:jc w:val="center"/>
        </w:trPr>
        <w:tc>
          <w:tcPr>
            <w:tcW w:w="337" w:type="pct"/>
          </w:tcPr>
          <w:p w14:paraId="350502D5" w14:textId="77777777" w:rsidR="00A44816" w:rsidRPr="00EF38FD"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1C4A6718" w14:textId="77777777" w:rsidR="00A44816" w:rsidRPr="00EF38FD" w:rsidRDefault="00A44816"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105" w:type="pct"/>
            <w:gridSpan w:val="2"/>
            <w:tcBorders>
              <w:bottom w:val="single" w:sz="4" w:space="0" w:color="auto"/>
            </w:tcBorders>
          </w:tcPr>
          <w:p w14:paraId="38112086" w14:textId="77777777" w:rsidR="00D7360D" w:rsidRPr="00EF38FD" w:rsidRDefault="00D7360D" w:rsidP="002B25BC">
            <w:pPr>
              <w:widowControl w:val="0"/>
              <w:suppressAutoHyphens/>
              <w:contextualSpacing/>
            </w:pPr>
            <w:r w:rsidRPr="00EF38FD">
              <w:t xml:space="preserve">Государственное автономное учреждение Архангельской области «Региональный центр </w:t>
            </w:r>
          </w:p>
          <w:p w14:paraId="04198768" w14:textId="77777777" w:rsidR="00D7360D" w:rsidRPr="00EF38FD" w:rsidRDefault="00D7360D" w:rsidP="002B25BC">
            <w:pPr>
              <w:widowControl w:val="0"/>
              <w:suppressAutoHyphens/>
              <w:contextualSpacing/>
            </w:pPr>
            <w:r w:rsidRPr="00EF38FD">
              <w:t xml:space="preserve">по организации закупок» (далее – ГАУ АО «РЦОЗ»), </w:t>
            </w:r>
          </w:p>
          <w:p w14:paraId="626C4246" w14:textId="77777777" w:rsidR="00D7360D" w:rsidRPr="00EF38FD" w:rsidRDefault="00D7360D" w:rsidP="002B25BC">
            <w:pPr>
              <w:widowControl w:val="0"/>
              <w:suppressAutoHyphens/>
              <w:contextualSpacing/>
            </w:pPr>
            <w:r w:rsidRPr="00EF38FD">
              <w:t>Адрес: 163000, г. Архангельск, ул. Выучейского, д. 18</w:t>
            </w:r>
          </w:p>
          <w:p w14:paraId="6E3758AF" w14:textId="77777777" w:rsidR="00D7360D" w:rsidRPr="00EF38FD" w:rsidRDefault="00D7360D" w:rsidP="002B25BC">
            <w:pPr>
              <w:widowControl w:val="0"/>
              <w:suppressAutoHyphens/>
              <w:contextualSpacing/>
              <w:rPr>
                <w:lang w:val="en-US"/>
              </w:rPr>
            </w:pPr>
            <w:r w:rsidRPr="00EF38FD">
              <w:t>тел</w:t>
            </w:r>
            <w:r w:rsidRPr="00EF38FD">
              <w:rPr>
                <w:lang w:val="en-US"/>
              </w:rPr>
              <w:t>.: 8 (8182) 650-430</w:t>
            </w:r>
          </w:p>
          <w:p w14:paraId="5C5228EF" w14:textId="77777777" w:rsidR="00D7360D" w:rsidRPr="00EF38FD" w:rsidRDefault="00D7360D" w:rsidP="002B25BC">
            <w:pPr>
              <w:widowControl w:val="0"/>
              <w:suppressAutoHyphens/>
              <w:contextualSpacing/>
              <w:rPr>
                <w:lang w:val="en-US"/>
              </w:rPr>
            </w:pPr>
            <w:r w:rsidRPr="00EF38FD">
              <w:rPr>
                <w:lang w:val="en-US"/>
              </w:rPr>
              <w:t xml:space="preserve">e-mail: info@rcoz.ru </w:t>
            </w:r>
          </w:p>
          <w:p w14:paraId="56F9404D" w14:textId="77777777" w:rsidR="00D7360D" w:rsidRPr="00EF38FD" w:rsidRDefault="00D7360D" w:rsidP="002B25BC">
            <w:pPr>
              <w:widowControl w:val="0"/>
              <w:suppressAutoHyphens/>
              <w:contextualSpacing/>
            </w:pPr>
            <w:r w:rsidRPr="00EF38FD">
              <w:t>Контактное лицо – Каминская Анна Юрьевна</w:t>
            </w:r>
          </w:p>
          <w:p w14:paraId="33249DE5" w14:textId="77777777" w:rsidR="00D7360D" w:rsidRPr="00EF38FD" w:rsidRDefault="00D7360D" w:rsidP="002B25BC">
            <w:pPr>
              <w:widowControl w:val="0"/>
              <w:suppressAutoHyphens/>
              <w:contextualSpacing/>
            </w:pPr>
            <w:r w:rsidRPr="00EF38FD">
              <w:t xml:space="preserve">e-mail: kaminskayaayu@rcoz.ru </w:t>
            </w:r>
          </w:p>
          <w:p w14:paraId="40D9DF0E" w14:textId="1ECA1E74" w:rsidR="00A44816" w:rsidRPr="00EF38FD" w:rsidRDefault="00D7360D" w:rsidP="002B25BC">
            <w:pPr>
              <w:widowControl w:val="0"/>
              <w:suppressAutoHyphens/>
              <w:contextualSpacing/>
            </w:pPr>
            <w:r w:rsidRPr="00EF38FD">
              <w:t>тел.: 8 (8182) 650-416</w:t>
            </w:r>
          </w:p>
        </w:tc>
      </w:tr>
      <w:tr w:rsidR="00C152F3" w:rsidRPr="00EF38FD" w14:paraId="49DCCAAC" w14:textId="77777777" w:rsidTr="00A45C24">
        <w:trPr>
          <w:jc w:val="center"/>
        </w:trPr>
        <w:tc>
          <w:tcPr>
            <w:tcW w:w="337" w:type="pct"/>
          </w:tcPr>
          <w:p w14:paraId="4C79DF90" w14:textId="77777777" w:rsidR="00A44816" w:rsidRPr="00EF38FD" w:rsidRDefault="00A44816"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7A827C64" w14:textId="77777777" w:rsidR="00A44816" w:rsidRPr="00EF38FD" w:rsidRDefault="00A44816"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105" w:type="pct"/>
            <w:gridSpan w:val="2"/>
            <w:tcBorders>
              <w:bottom w:val="single" w:sz="4" w:space="0" w:color="auto"/>
            </w:tcBorders>
          </w:tcPr>
          <w:p w14:paraId="401A28AB" w14:textId="77777777" w:rsidR="00524EB5" w:rsidRPr="00EF38FD" w:rsidRDefault="00A36126" w:rsidP="002B25BC">
            <w:pPr>
              <w:widowControl w:val="0"/>
              <w:suppressAutoHyphens/>
              <w:autoSpaceDE w:val="0"/>
              <w:autoSpaceDN w:val="0"/>
              <w:adjustRightInd w:val="0"/>
              <w:contextualSpacing/>
            </w:pPr>
            <w:r w:rsidRPr="00EF38FD">
              <w:t xml:space="preserve">Акционерное общество «Сбербанк - Автоматизированная система торгов» </w:t>
            </w:r>
          </w:p>
          <w:p w14:paraId="69A9B60C" w14:textId="4696F11A" w:rsidR="00A36126" w:rsidRPr="00EF38FD" w:rsidRDefault="00A36126" w:rsidP="002B25BC">
            <w:pPr>
              <w:widowControl w:val="0"/>
              <w:suppressAutoHyphens/>
              <w:autoSpaceDE w:val="0"/>
              <w:autoSpaceDN w:val="0"/>
              <w:adjustRightInd w:val="0"/>
              <w:contextualSpacing/>
            </w:pPr>
            <w:r w:rsidRPr="00EF38FD">
              <w:t>(АО «Сбербанк - АСТ»).</w:t>
            </w:r>
          </w:p>
          <w:p w14:paraId="111410FF" w14:textId="7A5CDCCF" w:rsidR="00A44816" w:rsidRPr="00EF38FD" w:rsidRDefault="00A36126" w:rsidP="002B25BC">
            <w:pPr>
              <w:widowControl w:val="0"/>
              <w:suppressAutoHyphens/>
              <w:autoSpaceDE w:val="0"/>
              <w:autoSpaceDN w:val="0"/>
              <w:adjustRightInd w:val="0"/>
              <w:contextualSpacing/>
            </w:pPr>
            <w:r w:rsidRPr="00EF38FD">
              <w:t xml:space="preserve">Сайт электронной торговой площадки: </w:t>
            </w:r>
            <w:hyperlink r:id="rId10" w:history="1">
              <w:r w:rsidR="00C047E2" w:rsidRPr="00EF38FD">
                <w:rPr>
                  <w:rStyle w:val="a9"/>
                  <w:color w:val="auto"/>
                </w:rPr>
                <w:t>https://utp.sberbank-ast.ru/</w:t>
              </w:r>
            </w:hyperlink>
            <w:r w:rsidR="00C047E2" w:rsidRPr="00EF38FD">
              <w:t xml:space="preserve"> </w:t>
            </w:r>
          </w:p>
        </w:tc>
      </w:tr>
      <w:tr w:rsidR="00C152F3" w:rsidRPr="00EF38FD" w14:paraId="06858CAA" w14:textId="77777777" w:rsidTr="00A45C24">
        <w:trPr>
          <w:jc w:val="center"/>
        </w:trPr>
        <w:tc>
          <w:tcPr>
            <w:tcW w:w="337" w:type="pct"/>
          </w:tcPr>
          <w:p w14:paraId="3657FFA0" w14:textId="77777777" w:rsidR="00112533" w:rsidRPr="00EF38FD"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3ABC2FA" w14:textId="2CFD2388" w:rsidR="00112533" w:rsidRPr="00EF38FD" w:rsidRDefault="00112533"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Место и порядок подачи заявок участников запроса котировок</w:t>
            </w:r>
          </w:p>
        </w:tc>
        <w:tc>
          <w:tcPr>
            <w:tcW w:w="3105" w:type="pct"/>
            <w:gridSpan w:val="2"/>
            <w:tcBorders>
              <w:bottom w:val="single" w:sz="4" w:space="0" w:color="auto"/>
            </w:tcBorders>
          </w:tcPr>
          <w:p w14:paraId="7F63D7EB" w14:textId="77777777" w:rsidR="00112533" w:rsidRPr="00EF38FD" w:rsidRDefault="00112533" w:rsidP="002B25BC">
            <w:pPr>
              <w:widowControl w:val="0"/>
              <w:suppressAutoHyphens/>
              <w:contextualSpacing/>
              <w:jc w:val="both"/>
            </w:pPr>
            <w:r w:rsidRPr="00EF38FD">
              <w:t>Заявки на участие в запросе котировок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4793A74A" w14:textId="6C258446" w:rsidR="00112533" w:rsidRPr="00EF38FD" w:rsidRDefault="00112533" w:rsidP="002B25BC">
            <w:pPr>
              <w:widowControl w:val="0"/>
              <w:suppressAutoHyphens/>
              <w:contextualSpacing/>
              <w:jc w:val="both"/>
            </w:pPr>
            <w:r w:rsidRPr="00EF38FD">
              <w:t>Участник имеет право подать только одну заявку на участие в запросе котировок. В случае если участник подал более одной заявки на участие в запросе котировок, все заявки на участие в запросе котировок данного участника отклоняются без рассмотрения.</w:t>
            </w:r>
          </w:p>
        </w:tc>
      </w:tr>
      <w:tr w:rsidR="00C152F3" w:rsidRPr="00EF38FD" w14:paraId="7DDC7313" w14:textId="77777777" w:rsidTr="00A45C24">
        <w:trPr>
          <w:jc w:val="center"/>
        </w:trPr>
        <w:tc>
          <w:tcPr>
            <w:tcW w:w="337" w:type="pct"/>
          </w:tcPr>
          <w:p w14:paraId="4C7213DF" w14:textId="77777777" w:rsidR="00112533" w:rsidRPr="00EF38FD"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F71421B" w14:textId="77777777" w:rsidR="00112533" w:rsidRPr="00EF38FD" w:rsidRDefault="00112533"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 xml:space="preserve">Дата начала подачи </w:t>
            </w:r>
            <w:r w:rsidRPr="00EF38FD">
              <w:rPr>
                <w:rFonts w:ascii="Times New Roman" w:hAnsi="Times New Roman"/>
                <w:b w:val="0"/>
                <w:sz w:val="24"/>
                <w:szCs w:val="24"/>
              </w:rPr>
              <w:lastRenderedPageBreak/>
              <w:t>заявок</w:t>
            </w:r>
          </w:p>
        </w:tc>
        <w:tc>
          <w:tcPr>
            <w:tcW w:w="3105" w:type="pct"/>
            <w:gridSpan w:val="2"/>
            <w:tcBorders>
              <w:bottom w:val="single" w:sz="4" w:space="0" w:color="auto"/>
            </w:tcBorders>
          </w:tcPr>
          <w:p w14:paraId="4701D575" w14:textId="073B2491" w:rsidR="009D1CB7" w:rsidRPr="00EF38FD" w:rsidRDefault="00D741F0" w:rsidP="002B25BC">
            <w:pPr>
              <w:widowControl w:val="0"/>
              <w:suppressAutoHyphens/>
              <w:autoSpaceDE w:val="0"/>
              <w:autoSpaceDN w:val="0"/>
              <w:adjustRightInd w:val="0"/>
              <w:contextualSpacing/>
              <w:jc w:val="both"/>
            </w:pPr>
            <w:r w:rsidRPr="00EF38FD">
              <w:lastRenderedPageBreak/>
              <w:t xml:space="preserve">С </w:t>
            </w:r>
            <w:r w:rsidR="00112533" w:rsidRPr="00EF38FD">
              <w:t xml:space="preserve">момента размещения извещения на сайте оператора </w:t>
            </w:r>
            <w:r w:rsidR="00112533" w:rsidRPr="00EF38FD">
              <w:lastRenderedPageBreak/>
              <w:t xml:space="preserve">электронной площадки </w:t>
            </w:r>
          </w:p>
          <w:p w14:paraId="2C66C691" w14:textId="5A7130BD" w:rsidR="009D1CB7" w:rsidRPr="00EF38FD" w:rsidRDefault="00112533" w:rsidP="0098362A">
            <w:pPr>
              <w:widowControl w:val="0"/>
              <w:suppressAutoHyphens/>
              <w:autoSpaceDE w:val="0"/>
              <w:autoSpaceDN w:val="0"/>
              <w:adjustRightInd w:val="0"/>
              <w:contextualSpacing/>
              <w:jc w:val="both"/>
              <w:rPr>
                <w:b/>
              </w:rPr>
            </w:pPr>
            <w:r w:rsidRPr="00EF38FD">
              <w:rPr>
                <w:b/>
              </w:rPr>
              <w:t>«</w:t>
            </w:r>
            <w:r w:rsidR="008412FF">
              <w:rPr>
                <w:b/>
              </w:rPr>
              <w:t>12</w:t>
            </w:r>
            <w:r w:rsidRPr="00EF38FD">
              <w:rPr>
                <w:b/>
              </w:rPr>
              <w:t>»</w:t>
            </w:r>
            <w:r w:rsidR="00597412">
              <w:rPr>
                <w:b/>
              </w:rPr>
              <w:t xml:space="preserve"> ноября</w:t>
            </w:r>
            <w:r w:rsidR="00645553" w:rsidRPr="00EF38FD">
              <w:rPr>
                <w:b/>
              </w:rPr>
              <w:t xml:space="preserve"> </w:t>
            </w:r>
            <w:r w:rsidRPr="00EF38FD">
              <w:rPr>
                <w:b/>
              </w:rPr>
              <w:t>20</w:t>
            </w:r>
            <w:r w:rsidR="00A72413" w:rsidRPr="00EF38FD">
              <w:rPr>
                <w:b/>
              </w:rPr>
              <w:t>2</w:t>
            </w:r>
            <w:r w:rsidR="00A45C24" w:rsidRPr="00EF38FD">
              <w:rPr>
                <w:b/>
              </w:rPr>
              <w:t>5</w:t>
            </w:r>
            <w:r w:rsidRPr="00EF38FD">
              <w:rPr>
                <w:b/>
              </w:rPr>
              <w:t xml:space="preserve"> года     </w:t>
            </w:r>
          </w:p>
        </w:tc>
      </w:tr>
      <w:tr w:rsidR="00C152F3" w:rsidRPr="00EF38FD" w14:paraId="64FB4F16" w14:textId="77777777" w:rsidTr="00A45C24">
        <w:trPr>
          <w:jc w:val="center"/>
        </w:trPr>
        <w:tc>
          <w:tcPr>
            <w:tcW w:w="337" w:type="pct"/>
          </w:tcPr>
          <w:p w14:paraId="0D37AE45" w14:textId="77777777" w:rsidR="00112533" w:rsidRPr="00EF38FD"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C25450A" w14:textId="77777777" w:rsidR="00112533" w:rsidRPr="00EF38FD" w:rsidRDefault="00112533"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 xml:space="preserve">Дата и время (время московское) окончания срока подачи заявок на участие в запросе котировок; </w:t>
            </w:r>
            <w:r w:rsidRPr="00EF38FD">
              <w:rPr>
                <w:rFonts w:ascii="Times New Roman" w:hAnsi="Times New Roman"/>
                <w:b w:val="0"/>
                <w:bCs/>
                <w:sz w:val="24"/>
                <w:szCs w:val="24"/>
              </w:rPr>
              <w:t>открытия доступа к заявкам</w:t>
            </w:r>
          </w:p>
        </w:tc>
        <w:tc>
          <w:tcPr>
            <w:tcW w:w="3105" w:type="pct"/>
            <w:gridSpan w:val="2"/>
            <w:tcBorders>
              <w:bottom w:val="single" w:sz="4" w:space="0" w:color="auto"/>
            </w:tcBorders>
            <w:vAlign w:val="center"/>
          </w:tcPr>
          <w:p w14:paraId="38B07813" w14:textId="03BC78F3" w:rsidR="00112533" w:rsidRPr="00EF38FD" w:rsidRDefault="000519AD" w:rsidP="0098362A">
            <w:pPr>
              <w:widowControl w:val="0"/>
              <w:suppressAutoHyphens/>
              <w:contextualSpacing/>
              <w:jc w:val="both"/>
              <w:rPr>
                <w:b/>
              </w:rPr>
            </w:pPr>
            <w:r w:rsidRPr="00EF38FD">
              <w:rPr>
                <w:b/>
              </w:rPr>
              <w:t>«</w:t>
            </w:r>
            <w:r w:rsidR="008412FF">
              <w:rPr>
                <w:b/>
              </w:rPr>
              <w:t>20</w:t>
            </w:r>
            <w:r w:rsidR="00CB12AE" w:rsidRPr="00EF38FD">
              <w:rPr>
                <w:b/>
              </w:rPr>
              <w:t xml:space="preserve">» </w:t>
            </w:r>
            <w:r w:rsidR="0098362A">
              <w:rPr>
                <w:b/>
              </w:rPr>
              <w:t>ноября</w:t>
            </w:r>
            <w:r w:rsidR="003341DC" w:rsidRPr="00EF38FD">
              <w:rPr>
                <w:b/>
              </w:rPr>
              <w:t xml:space="preserve"> </w:t>
            </w:r>
            <w:r w:rsidR="00112533" w:rsidRPr="00EF38FD">
              <w:rPr>
                <w:b/>
              </w:rPr>
              <w:t>20</w:t>
            </w:r>
            <w:r w:rsidR="00C84FEE" w:rsidRPr="00EF38FD">
              <w:rPr>
                <w:b/>
              </w:rPr>
              <w:t>2</w:t>
            </w:r>
            <w:r w:rsidR="007E6F9A" w:rsidRPr="00EF38FD">
              <w:rPr>
                <w:b/>
              </w:rPr>
              <w:t>5</w:t>
            </w:r>
            <w:r w:rsidR="00B86BAB" w:rsidRPr="00EF38FD">
              <w:rPr>
                <w:b/>
              </w:rPr>
              <w:t xml:space="preserve"> года     09</w:t>
            </w:r>
            <w:r w:rsidR="00112533" w:rsidRPr="00EF38FD">
              <w:rPr>
                <w:b/>
              </w:rPr>
              <w:t>:</w:t>
            </w:r>
            <w:r w:rsidR="00B86BAB" w:rsidRPr="00EF38FD">
              <w:rPr>
                <w:b/>
              </w:rPr>
              <w:t>00</w:t>
            </w:r>
            <w:r w:rsidR="00112533" w:rsidRPr="00EF38FD">
              <w:rPr>
                <w:b/>
              </w:rPr>
              <w:t xml:space="preserve">  </w:t>
            </w:r>
          </w:p>
        </w:tc>
      </w:tr>
      <w:tr w:rsidR="00C152F3" w:rsidRPr="00EF38FD" w14:paraId="33BF9138" w14:textId="77777777" w:rsidTr="00A45C24">
        <w:trPr>
          <w:jc w:val="center"/>
        </w:trPr>
        <w:tc>
          <w:tcPr>
            <w:tcW w:w="337" w:type="pct"/>
          </w:tcPr>
          <w:p w14:paraId="1815E532" w14:textId="77777777" w:rsidR="00112533" w:rsidRPr="00EF38FD" w:rsidRDefault="0011253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1B067FB7" w14:textId="77777777" w:rsidR="00112533" w:rsidRPr="00EF38FD" w:rsidRDefault="00112533"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 xml:space="preserve">Дата </w:t>
            </w:r>
            <w:r w:rsidRPr="00EF38FD">
              <w:rPr>
                <w:rFonts w:ascii="Times New Roman" w:hAnsi="Times New Roman"/>
                <w:b w:val="0"/>
                <w:bCs/>
                <w:sz w:val="24"/>
                <w:szCs w:val="24"/>
              </w:rPr>
              <w:t>рассмотрения заявок</w:t>
            </w:r>
          </w:p>
        </w:tc>
        <w:tc>
          <w:tcPr>
            <w:tcW w:w="3105" w:type="pct"/>
            <w:gridSpan w:val="2"/>
            <w:tcBorders>
              <w:bottom w:val="single" w:sz="4" w:space="0" w:color="auto"/>
            </w:tcBorders>
            <w:vAlign w:val="center"/>
          </w:tcPr>
          <w:p w14:paraId="635E4D12" w14:textId="30583512" w:rsidR="00F71825" w:rsidRPr="00EF38FD" w:rsidRDefault="00970626" w:rsidP="0098362A">
            <w:pPr>
              <w:widowControl w:val="0"/>
              <w:suppressAutoHyphens/>
              <w:contextualSpacing/>
              <w:jc w:val="both"/>
              <w:rPr>
                <w:b/>
              </w:rPr>
            </w:pPr>
            <w:r w:rsidRPr="00EF38FD">
              <w:rPr>
                <w:b/>
              </w:rPr>
              <w:t>«</w:t>
            </w:r>
            <w:r w:rsidR="008412FF">
              <w:rPr>
                <w:b/>
              </w:rPr>
              <w:t>21</w:t>
            </w:r>
            <w:r w:rsidRPr="00EF38FD">
              <w:rPr>
                <w:b/>
              </w:rPr>
              <w:t xml:space="preserve">» </w:t>
            </w:r>
            <w:r w:rsidR="0098362A">
              <w:rPr>
                <w:b/>
              </w:rPr>
              <w:t>ноября</w:t>
            </w:r>
            <w:r w:rsidRPr="00EF38FD">
              <w:rPr>
                <w:b/>
              </w:rPr>
              <w:t xml:space="preserve"> 202</w:t>
            </w:r>
            <w:r w:rsidR="007E6F9A" w:rsidRPr="00EF38FD">
              <w:rPr>
                <w:b/>
              </w:rPr>
              <w:t>5</w:t>
            </w:r>
            <w:r w:rsidRPr="00EF38FD">
              <w:rPr>
                <w:b/>
              </w:rPr>
              <w:t xml:space="preserve"> года     </w:t>
            </w:r>
          </w:p>
        </w:tc>
      </w:tr>
      <w:tr w:rsidR="00C152F3" w:rsidRPr="00EF38FD" w14:paraId="63A8F719" w14:textId="77777777" w:rsidTr="00A45C24">
        <w:trPr>
          <w:jc w:val="center"/>
        </w:trPr>
        <w:tc>
          <w:tcPr>
            <w:tcW w:w="337" w:type="pct"/>
          </w:tcPr>
          <w:p w14:paraId="5732D77A" w14:textId="77777777" w:rsidR="00F73ACE" w:rsidRPr="00EF38FD" w:rsidRDefault="00F73ACE" w:rsidP="00F73ACE">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4813DC2" w14:textId="77777777" w:rsidR="00F73ACE" w:rsidRPr="00EF38FD" w:rsidRDefault="00F73ACE" w:rsidP="00F73ACE">
            <w:pPr>
              <w:pStyle w:val="ConsTitle"/>
              <w:suppressAutoHyphens/>
              <w:ind w:right="0"/>
              <w:contextualSpacing/>
              <w:rPr>
                <w:rFonts w:ascii="Times New Roman" w:hAnsi="Times New Roman"/>
                <w:b w:val="0"/>
                <w:sz w:val="24"/>
                <w:szCs w:val="24"/>
              </w:rPr>
            </w:pPr>
            <w:r w:rsidRPr="00EF38FD">
              <w:rPr>
                <w:rFonts w:ascii="Times New Roman" w:hAnsi="Times New Roman"/>
                <w:b w:val="0"/>
                <w:bCs/>
                <w:sz w:val="24"/>
                <w:szCs w:val="24"/>
              </w:rPr>
              <w:t>Дата оценки и сопоставления заявок, подведения итогов закупки</w:t>
            </w:r>
          </w:p>
        </w:tc>
        <w:tc>
          <w:tcPr>
            <w:tcW w:w="3105" w:type="pct"/>
            <w:gridSpan w:val="2"/>
            <w:tcBorders>
              <w:bottom w:val="single" w:sz="4" w:space="0" w:color="auto"/>
            </w:tcBorders>
            <w:vAlign w:val="center"/>
          </w:tcPr>
          <w:p w14:paraId="7A3F2630" w14:textId="2D7FD745" w:rsidR="00F73ACE" w:rsidRPr="00EF38FD" w:rsidRDefault="00F73ACE" w:rsidP="0098362A">
            <w:pPr>
              <w:widowControl w:val="0"/>
              <w:suppressAutoHyphens/>
              <w:contextualSpacing/>
              <w:jc w:val="both"/>
              <w:rPr>
                <w:b/>
              </w:rPr>
            </w:pPr>
            <w:r w:rsidRPr="00EF38FD">
              <w:rPr>
                <w:b/>
              </w:rPr>
              <w:t>«</w:t>
            </w:r>
            <w:r w:rsidR="008412FF">
              <w:rPr>
                <w:b/>
              </w:rPr>
              <w:t>21</w:t>
            </w:r>
            <w:r w:rsidRPr="00EF38FD">
              <w:rPr>
                <w:b/>
              </w:rPr>
              <w:t xml:space="preserve">» </w:t>
            </w:r>
            <w:r w:rsidR="0098362A">
              <w:rPr>
                <w:b/>
              </w:rPr>
              <w:t>ноября</w:t>
            </w:r>
            <w:r w:rsidRPr="00EF38FD">
              <w:rPr>
                <w:b/>
              </w:rPr>
              <w:t xml:space="preserve"> 2025 года     </w:t>
            </w:r>
          </w:p>
        </w:tc>
      </w:tr>
      <w:tr w:rsidR="00C152F3" w:rsidRPr="00EF38FD" w14:paraId="325467BA" w14:textId="77777777" w:rsidTr="00A45C24">
        <w:trPr>
          <w:jc w:val="center"/>
        </w:trPr>
        <w:tc>
          <w:tcPr>
            <w:tcW w:w="337" w:type="pct"/>
          </w:tcPr>
          <w:p w14:paraId="641C5711" w14:textId="77777777" w:rsidR="00ED46DB" w:rsidRPr="00EF38FD"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2E4510FA" w14:textId="77777777" w:rsidR="00ED46DB" w:rsidRPr="00EF38FD" w:rsidRDefault="00ED46DB"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105" w:type="pct"/>
            <w:gridSpan w:val="2"/>
            <w:tcBorders>
              <w:bottom w:val="single" w:sz="4" w:space="0" w:color="auto"/>
            </w:tcBorders>
            <w:vAlign w:val="center"/>
          </w:tcPr>
          <w:p w14:paraId="2AA90C95" w14:textId="77777777" w:rsidR="00ED46DB" w:rsidRPr="00EF38FD" w:rsidRDefault="00ED46DB" w:rsidP="002B25BC">
            <w:pPr>
              <w:pStyle w:val="ConsTitle"/>
              <w:suppressAutoHyphens/>
              <w:ind w:right="0"/>
              <w:contextualSpacing/>
              <w:jc w:val="both"/>
              <w:rPr>
                <w:rFonts w:ascii="Times New Roman" w:hAnsi="Times New Roman"/>
                <w:b w:val="0"/>
                <w:sz w:val="24"/>
                <w:szCs w:val="24"/>
              </w:rPr>
            </w:pPr>
            <w:r w:rsidRPr="00EF38FD">
              <w:rPr>
                <w:rFonts w:ascii="Times New Roman" w:hAnsi="Times New Roman"/>
                <w:b w:val="0"/>
                <w:sz w:val="24"/>
                <w:szCs w:val="24"/>
              </w:rPr>
              <w:t>Российский рубль</w:t>
            </w:r>
          </w:p>
        </w:tc>
      </w:tr>
      <w:tr w:rsidR="00C152F3" w:rsidRPr="00EF38FD" w14:paraId="5BFAFAE0" w14:textId="77777777" w:rsidTr="00A45C24">
        <w:trPr>
          <w:jc w:val="center"/>
        </w:trPr>
        <w:tc>
          <w:tcPr>
            <w:tcW w:w="337" w:type="pct"/>
          </w:tcPr>
          <w:p w14:paraId="6B1C1BDD" w14:textId="77777777" w:rsidR="00ED46DB" w:rsidRPr="00EF38FD"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51CA80C7" w14:textId="1F84589B" w:rsidR="00ED46DB" w:rsidRPr="00EF38FD" w:rsidRDefault="00ED46DB" w:rsidP="002B25BC">
            <w:pPr>
              <w:widowControl w:val="0"/>
              <w:suppressAutoHyphens/>
              <w:contextualSpacing/>
            </w:pPr>
            <w:r w:rsidRPr="00EF38FD">
              <w:t>Размер обеспечения заявки на участие в закупке, срок и порядок предоставления указанного обеспечения, требования к обеспечению</w:t>
            </w:r>
          </w:p>
        </w:tc>
        <w:tc>
          <w:tcPr>
            <w:tcW w:w="3105" w:type="pct"/>
            <w:gridSpan w:val="2"/>
            <w:tcBorders>
              <w:bottom w:val="single" w:sz="4" w:space="0" w:color="auto"/>
            </w:tcBorders>
            <w:vAlign w:val="center"/>
          </w:tcPr>
          <w:p w14:paraId="0AF45F5C" w14:textId="2231B086" w:rsidR="00ED46DB" w:rsidRPr="00EF38FD" w:rsidRDefault="00ED46DB" w:rsidP="002B25BC">
            <w:pPr>
              <w:widowControl w:val="0"/>
              <w:suppressAutoHyphens/>
              <w:contextualSpacing/>
            </w:pPr>
            <w:r w:rsidRPr="00EF38FD">
              <w:t xml:space="preserve">Не требуется </w:t>
            </w:r>
          </w:p>
        </w:tc>
      </w:tr>
      <w:tr w:rsidR="00C152F3" w:rsidRPr="00EF38FD" w14:paraId="3A3B2213" w14:textId="77777777" w:rsidTr="00A45C24">
        <w:trPr>
          <w:jc w:val="center"/>
        </w:trPr>
        <w:tc>
          <w:tcPr>
            <w:tcW w:w="337" w:type="pct"/>
          </w:tcPr>
          <w:p w14:paraId="467754E4" w14:textId="77777777" w:rsidR="00ED46DB" w:rsidRPr="00EF38FD"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6B008FC8" w14:textId="77777777" w:rsidR="00ED46DB" w:rsidRPr="00EF38FD" w:rsidRDefault="00ED46DB"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105" w:type="pct"/>
            <w:gridSpan w:val="2"/>
            <w:tcBorders>
              <w:bottom w:val="single" w:sz="4" w:space="0" w:color="auto"/>
            </w:tcBorders>
            <w:vAlign w:val="center"/>
          </w:tcPr>
          <w:p w14:paraId="78DC65D2" w14:textId="674DC3EB" w:rsidR="00ED46DB" w:rsidRPr="00EF38FD" w:rsidRDefault="00ED46DB" w:rsidP="002B25BC">
            <w:pPr>
              <w:widowControl w:val="0"/>
              <w:suppressAutoHyphens/>
              <w:contextualSpacing/>
              <w:jc w:val="both"/>
            </w:pPr>
            <w:r w:rsidRPr="00EF38FD">
              <w:t xml:space="preserve">Не требуется </w:t>
            </w:r>
          </w:p>
        </w:tc>
      </w:tr>
      <w:tr w:rsidR="00C152F3" w:rsidRPr="00EF38FD" w14:paraId="152917D8" w14:textId="77777777" w:rsidTr="00A45C24">
        <w:trPr>
          <w:jc w:val="center"/>
        </w:trPr>
        <w:tc>
          <w:tcPr>
            <w:tcW w:w="337" w:type="pct"/>
          </w:tcPr>
          <w:p w14:paraId="09970541" w14:textId="77777777" w:rsidR="00ED46DB" w:rsidRPr="00EF38FD"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061676FE" w14:textId="27AC4924" w:rsidR="00ED46DB" w:rsidRPr="00EF38FD" w:rsidRDefault="00ED46DB" w:rsidP="002B25BC">
            <w:pPr>
              <w:widowControl w:val="0"/>
              <w:suppressAutoHyphens/>
              <w:autoSpaceDE w:val="0"/>
              <w:autoSpaceDN w:val="0"/>
              <w:adjustRightInd w:val="0"/>
              <w:contextualSpacing/>
              <w:outlineLvl w:val="1"/>
            </w:pPr>
            <w:r w:rsidRPr="00EF38FD">
              <w:t>Требования к участникам закупки </w:t>
            </w:r>
          </w:p>
        </w:tc>
        <w:tc>
          <w:tcPr>
            <w:tcW w:w="3105" w:type="pct"/>
            <w:gridSpan w:val="2"/>
            <w:tcBorders>
              <w:bottom w:val="single" w:sz="4" w:space="0" w:color="auto"/>
            </w:tcBorders>
          </w:tcPr>
          <w:p w14:paraId="26DF970A" w14:textId="77777777" w:rsidR="00ED46DB" w:rsidRPr="00EF38FD" w:rsidRDefault="00ED46DB" w:rsidP="002B25BC">
            <w:pPr>
              <w:pStyle w:val="ConsNormal"/>
              <w:suppressAutoHyphens/>
              <w:ind w:right="0" w:firstLine="0"/>
              <w:contextualSpacing/>
              <w:jc w:val="both"/>
              <w:rPr>
                <w:rFonts w:ascii="Times New Roman" w:hAnsi="Times New Roman"/>
                <w:sz w:val="24"/>
                <w:szCs w:val="24"/>
              </w:rPr>
            </w:pPr>
            <w:r w:rsidRPr="00EF38FD">
              <w:rPr>
                <w:rFonts w:ascii="Times New Roman" w:hAnsi="Times New Roman"/>
                <w:sz w:val="24"/>
                <w:szCs w:val="24"/>
              </w:rPr>
              <w:t>Участник запроса котировок должен соответствовать следующим обязательным требованиям:</w:t>
            </w:r>
          </w:p>
          <w:p w14:paraId="6AB21DE8" w14:textId="348D1869" w:rsidR="00ED46DB" w:rsidRPr="00EF38FD" w:rsidRDefault="00ED46DB" w:rsidP="002B25BC">
            <w:pPr>
              <w:widowControl w:val="0"/>
              <w:suppressAutoHyphens/>
              <w:autoSpaceDE w:val="0"/>
              <w:contextualSpacing/>
              <w:jc w:val="both"/>
            </w:pPr>
            <w:r w:rsidRPr="00EF38FD">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 в случае, если требование предоставления таких лицензий, свидетельств, сертификатов, разрешений установлено в п. 16 «Требования к содержанию и составу заявки на участие» настоящей документации;</w:t>
            </w:r>
          </w:p>
          <w:p w14:paraId="4E324295" w14:textId="090A2486" w:rsidR="00ED46DB" w:rsidRPr="00EF38FD" w:rsidRDefault="00ED46DB" w:rsidP="002B25BC">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EF38FD">
              <w:t>2. Отсутствие процедуры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w:t>
            </w:r>
          </w:p>
          <w:p w14:paraId="7931227F" w14:textId="44D120BB" w:rsidR="00ED46DB" w:rsidRPr="00EF38FD" w:rsidRDefault="00ED46DB" w:rsidP="002B25BC">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0" w:name="sub_3114"/>
            <w:r w:rsidRPr="00EF38FD">
              <w:t xml:space="preserve">3. Отсутствие приостановления деятельности </w:t>
            </w:r>
            <w:r w:rsidRPr="00EF38FD">
              <w:lastRenderedPageBreak/>
              <w:t xml:space="preserve">участника закупки в порядке, установленном </w:t>
            </w:r>
            <w:hyperlink r:id="rId11" w:history="1">
              <w:r w:rsidRPr="00EF38FD">
                <w:t>Кодексом</w:t>
              </w:r>
            </w:hyperlink>
            <w:r w:rsidRPr="00EF38FD">
              <w:t xml:space="preserve"> Российской Федерации об административных правонарушениях, на дату подачи заявки на участие в закупке;</w:t>
            </w:r>
          </w:p>
          <w:p w14:paraId="215970AC" w14:textId="557CD149" w:rsidR="00ED46DB" w:rsidRPr="00EF38FD" w:rsidRDefault="00ED46DB" w:rsidP="002B25BC">
            <w:pPr>
              <w:widowControl w:val="0"/>
              <w:suppressAutoHyphens/>
              <w:autoSpaceDE w:val="0"/>
              <w:autoSpaceDN w:val="0"/>
              <w:adjustRightInd w:val="0"/>
              <w:contextualSpacing/>
              <w:jc w:val="both"/>
            </w:pPr>
            <w:bookmarkStart w:id="1" w:name="sub_3115"/>
            <w:bookmarkEnd w:id="0"/>
            <w:r w:rsidRPr="00EF38FD">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EF38FD">
                <w:t>законодательством</w:t>
              </w:r>
            </w:hyperlink>
            <w:r w:rsidRPr="00EF38FD">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EF38FD">
                <w:t>законодательством</w:t>
              </w:r>
            </w:hyperlink>
            <w:r w:rsidRPr="00EF38FD">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2" w:name="sub_3117"/>
            <w:bookmarkEnd w:id="1"/>
          </w:p>
          <w:p w14:paraId="4B4ADAAE" w14:textId="2E250050" w:rsidR="00ED46DB" w:rsidRPr="00EF38FD" w:rsidRDefault="00ED46DB" w:rsidP="002B25BC">
            <w:pPr>
              <w:widowControl w:val="0"/>
              <w:suppressAutoHyphens/>
              <w:autoSpaceDE w:val="0"/>
              <w:autoSpaceDN w:val="0"/>
              <w:adjustRightInd w:val="0"/>
              <w:contextualSpacing/>
              <w:jc w:val="both"/>
            </w:pPr>
            <w:r w:rsidRPr="00EF38FD">
              <w:t>5. 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bookmarkEnd w:id="2"/>
          </w:p>
          <w:p w14:paraId="32D2563C" w14:textId="7FC5C577" w:rsidR="00ED46DB" w:rsidRPr="00EF38FD" w:rsidRDefault="00ED46DB" w:rsidP="002B25BC">
            <w:pPr>
              <w:widowControl w:val="0"/>
              <w:suppressAutoHyphens/>
              <w:autoSpaceDE w:val="0"/>
              <w:autoSpaceDN w:val="0"/>
              <w:adjustRightInd w:val="0"/>
              <w:contextualSpacing/>
              <w:jc w:val="both"/>
            </w:pPr>
            <w:r w:rsidRPr="00EF38FD">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w:t>
            </w:r>
            <w:r w:rsidRPr="00EF38FD">
              <w:lastRenderedPageBreak/>
              <w:t>Кодекса Российской Федерации об административных правонарушениях;</w:t>
            </w:r>
          </w:p>
          <w:p w14:paraId="3406B439" w14:textId="51F79F91" w:rsidR="00ED46DB" w:rsidRPr="00EF38FD" w:rsidRDefault="00ED46DB" w:rsidP="002B25BC">
            <w:pPr>
              <w:widowControl w:val="0"/>
              <w:suppressAutoHyphens/>
              <w:autoSpaceDE w:val="0"/>
              <w:autoSpaceDN w:val="0"/>
              <w:adjustRightInd w:val="0"/>
              <w:contextualSpacing/>
              <w:jc w:val="both"/>
            </w:pPr>
            <w:r w:rsidRPr="00EF38FD">
              <w:t xml:space="preserve">7. 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5B64ECE7" w14:textId="2065ADAB" w:rsidR="00ED46DB" w:rsidRPr="00EF38FD" w:rsidRDefault="00ED46DB" w:rsidP="002B25BC">
            <w:pPr>
              <w:widowControl w:val="0"/>
              <w:suppressAutoHyphens/>
              <w:autoSpaceDE w:val="0"/>
              <w:autoSpaceDN w:val="0"/>
              <w:adjustRightInd w:val="0"/>
              <w:contextualSpacing/>
              <w:jc w:val="both"/>
            </w:pPr>
            <w:r w:rsidRPr="00EF38FD">
              <w:rPr>
                <w:rFonts w:eastAsia="Calibri"/>
              </w:rPr>
              <w:t>8. Участник закупки должен являться субъектом малого или среднего предпринимательства либо самозанятым лицом –физическим лицом, не являющимся индивидуальным предпринимателем и применяющим специальный налоговый режим «Налог на профессиональный доход» (далее – самозанятые лица).</w:t>
            </w:r>
          </w:p>
          <w:p w14:paraId="673B3055" w14:textId="77777777" w:rsidR="00ED46DB" w:rsidRPr="00EF38FD" w:rsidRDefault="00ED46DB" w:rsidP="002B25BC">
            <w:pPr>
              <w:widowControl w:val="0"/>
              <w:suppressAutoHyphens/>
              <w:contextualSpacing/>
              <w:jc w:val="both"/>
              <w:rPr>
                <w:rFonts w:eastAsia="Calibri"/>
              </w:rPr>
            </w:pPr>
            <w:r w:rsidRPr="00EF38FD">
              <w:rPr>
                <w:rFonts w:eastAsia="Calibri"/>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0D97630B" w14:textId="77777777" w:rsidR="00ED46DB" w:rsidRPr="00EF38FD" w:rsidRDefault="00ED46DB" w:rsidP="002B25BC">
            <w:pPr>
              <w:widowControl w:val="0"/>
              <w:suppressAutoHyphens/>
              <w:contextualSpacing/>
              <w:jc w:val="both"/>
            </w:pPr>
            <w:r w:rsidRPr="00EF38FD">
              <w:t>Подтверждением принадлежности участника закупки к самозанятым лицам является наличие 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p>
          <w:p w14:paraId="353A35A7" w14:textId="688D2FC1" w:rsidR="00ED46DB" w:rsidRPr="00EF38FD" w:rsidRDefault="00ED46DB" w:rsidP="002B25BC">
            <w:pPr>
              <w:widowControl w:val="0"/>
              <w:suppressAutoHyphens/>
              <w:contextualSpacing/>
              <w:jc w:val="both"/>
            </w:pPr>
            <w:r w:rsidRPr="00EF38FD">
              <w:t>9. 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tc>
      </w:tr>
      <w:tr w:rsidR="00C152F3" w:rsidRPr="00EF38FD" w14:paraId="7E6D381D" w14:textId="77777777" w:rsidTr="00A45C24">
        <w:trPr>
          <w:jc w:val="center"/>
        </w:trPr>
        <w:tc>
          <w:tcPr>
            <w:tcW w:w="337" w:type="pct"/>
          </w:tcPr>
          <w:p w14:paraId="64847A94" w14:textId="77777777" w:rsidR="006D03B3" w:rsidRPr="00EF38FD" w:rsidRDefault="006D03B3"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495F7A0C" w14:textId="77777777" w:rsidR="006D03B3" w:rsidRPr="00EF38FD" w:rsidRDefault="006D03B3" w:rsidP="002B25BC">
            <w:pPr>
              <w:pStyle w:val="ConsTitle"/>
              <w:suppressAutoHyphens/>
              <w:ind w:right="0"/>
              <w:contextualSpacing/>
              <w:rPr>
                <w:rFonts w:ascii="Times New Roman" w:hAnsi="Times New Roman"/>
                <w:b w:val="0"/>
                <w:bCs/>
                <w:sz w:val="24"/>
                <w:szCs w:val="24"/>
              </w:rPr>
            </w:pPr>
            <w:r w:rsidRPr="00EF38FD">
              <w:rPr>
                <w:rFonts w:ascii="Times New Roman" w:hAnsi="Times New Roman"/>
                <w:b w:val="0"/>
                <w:bCs/>
                <w:sz w:val="24"/>
                <w:szCs w:val="24"/>
              </w:rPr>
              <w:t>Требования к содержанию и составу заявки на участие</w:t>
            </w:r>
          </w:p>
        </w:tc>
        <w:tc>
          <w:tcPr>
            <w:tcW w:w="3105" w:type="pct"/>
            <w:gridSpan w:val="2"/>
            <w:tcBorders>
              <w:bottom w:val="single" w:sz="4" w:space="0" w:color="auto"/>
            </w:tcBorders>
          </w:tcPr>
          <w:p w14:paraId="1BB43916" w14:textId="77777777" w:rsidR="006D03B3" w:rsidRPr="00EF38FD" w:rsidRDefault="006D03B3" w:rsidP="002B25BC">
            <w:pPr>
              <w:widowControl w:val="0"/>
              <w:suppressAutoHyphens/>
              <w:contextualSpacing/>
              <w:jc w:val="both"/>
            </w:pPr>
            <w:bookmarkStart w:id="3" w:name="_Toc313349952"/>
            <w:bookmarkStart w:id="4" w:name="_Toc313350148"/>
            <w:bookmarkStart w:id="5" w:name="_Ref320180868"/>
            <w:r w:rsidRPr="00EF38FD">
              <w:t>Заявка должна быть оформлена по форме в соответствии с приложениями к документации о проведении запроса котировок.</w:t>
            </w:r>
          </w:p>
          <w:p w14:paraId="6BFEB883" w14:textId="77777777" w:rsidR="006D03B3" w:rsidRPr="00EF38FD" w:rsidRDefault="006D03B3" w:rsidP="002B25BC">
            <w:pPr>
              <w:widowControl w:val="0"/>
              <w:suppressAutoHyphens/>
              <w:contextualSpacing/>
              <w:jc w:val="both"/>
            </w:pPr>
            <w:r w:rsidRPr="00EF38FD">
              <w:t>Заявка (</w:t>
            </w:r>
            <w:r w:rsidRPr="00EF38FD">
              <w:rPr>
                <w:rStyle w:val="a9"/>
                <w:b/>
                <w:color w:val="auto"/>
                <w:u w:val="none"/>
              </w:rPr>
              <w:t>форма 1</w:t>
            </w:r>
            <w:r w:rsidRPr="00EF38FD">
              <w:t>) должна содержать следующие сведения и документы:</w:t>
            </w:r>
          </w:p>
          <w:p w14:paraId="06BB9F67" w14:textId="2F20CADE" w:rsidR="005D53B6" w:rsidRPr="00EF38FD" w:rsidRDefault="005D53B6" w:rsidP="002B25BC">
            <w:pPr>
              <w:widowControl w:val="0"/>
              <w:suppressAutoHyphens/>
              <w:contextualSpacing/>
              <w:jc w:val="both"/>
            </w:pPr>
            <w:r w:rsidRPr="00EF38FD">
              <w:t xml:space="preserve">1. Наименование и характеристики товара (сведения о выполняемой работе, оказываемой услуге) (функциональные (потребительские свойства), </w:t>
            </w:r>
            <w:r w:rsidRPr="00EF38FD">
              <w:lastRenderedPageBreak/>
              <w:t xml:space="preserve">количественные и качественные характеристики) в соответствии с требованиями документации о закупке, а также указание (декларирование) </w:t>
            </w:r>
            <w:r w:rsidRPr="00EF38FD">
              <w:rPr>
                <w:b/>
              </w:rPr>
              <w:t>наименования страны происхождения поставляемых товаров</w:t>
            </w:r>
            <w:r w:rsidRPr="00EF38FD">
              <w:t>, цену договора;</w:t>
            </w:r>
          </w:p>
          <w:p w14:paraId="66DEEDFC" w14:textId="77777777" w:rsidR="005D53B6" w:rsidRPr="00EF38FD" w:rsidRDefault="005D53B6" w:rsidP="002B25BC">
            <w:pPr>
              <w:pStyle w:val="ConsNormal"/>
              <w:suppressAutoHyphens/>
              <w:ind w:right="0" w:firstLine="0"/>
              <w:contextualSpacing/>
              <w:jc w:val="both"/>
              <w:rPr>
                <w:rFonts w:ascii="Times New Roman" w:hAnsi="Times New Roman"/>
                <w:bCs/>
                <w:sz w:val="24"/>
                <w:szCs w:val="24"/>
              </w:rPr>
            </w:pPr>
            <w:r w:rsidRPr="00EF38FD">
              <w:rPr>
                <w:rFonts w:ascii="Times New Roman" w:hAnsi="Times New Roman"/>
                <w:b/>
                <w:sz w:val="24"/>
                <w:szCs w:val="24"/>
              </w:rPr>
              <w:t>Рекомендуемая форма</w:t>
            </w:r>
            <w:r w:rsidRPr="00EF38FD">
              <w:rPr>
                <w:rFonts w:ascii="Times New Roman" w:hAnsi="Times New Roman"/>
                <w:sz w:val="24"/>
                <w:szCs w:val="24"/>
              </w:rPr>
              <w:t xml:space="preserve"> для заполнения участниками закупки – </w:t>
            </w:r>
            <w:r w:rsidRPr="00EF38FD">
              <w:rPr>
                <w:rFonts w:ascii="Times New Roman" w:hAnsi="Times New Roman"/>
                <w:b/>
                <w:sz w:val="24"/>
                <w:szCs w:val="24"/>
              </w:rPr>
              <w:t>форма 4</w:t>
            </w:r>
            <w:r w:rsidRPr="00EF38FD">
              <w:rPr>
                <w:rFonts w:ascii="Times New Roman" w:hAnsi="Times New Roman"/>
                <w:sz w:val="24"/>
                <w:szCs w:val="24"/>
              </w:rPr>
              <w:t xml:space="preserve"> «Сведения </w:t>
            </w:r>
            <w:r w:rsidRPr="00EF38FD">
              <w:rPr>
                <w:rFonts w:ascii="Times New Roman" w:eastAsia="MS Mincho" w:hAnsi="Times New Roman"/>
                <w:kern w:val="32"/>
                <w:sz w:val="24"/>
                <w:szCs w:val="24"/>
              </w:rPr>
              <w:t>о поставляемом товаре, выполняемой работе, оказываемой услуге</w:t>
            </w:r>
            <w:r w:rsidRPr="00EF38FD">
              <w:rPr>
                <w:rFonts w:ascii="Times New Roman" w:hAnsi="Times New Roman"/>
                <w:sz w:val="24"/>
                <w:szCs w:val="24"/>
              </w:rPr>
              <w:t>» раздела II документации</w:t>
            </w:r>
            <w:r w:rsidRPr="00EF38FD">
              <w:rPr>
                <w:rFonts w:ascii="Times New Roman" w:hAnsi="Times New Roman"/>
                <w:bCs/>
                <w:sz w:val="24"/>
                <w:szCs w:val="24"/>
              </w:rPr>
              <w:t>.</w:t>
            </w:r>
          </w:p>
          <w:bookmarkEnd w:id="3"/>
          <w:bookmarkEnd w:id="4"/>
          <w:bookmarkEnd w:id="5"/>
          <w:p w14:paraId="00256CE6" w14:textId="3DC7FD82" w:rsidR="006D03B3" w:rsidRPr="00EF38FD" w:rsidRDefault="005D53B6" w:rsidP="002B25BC">
            <w:pPr>
              <w:widowControl w:val="0"/>
              <w:suppressAutoHyphens/>
              <w:contextualSpacing/>
              <w:jc w:val="both"/>
            </w:pPr>
            <w:r w:rsidRPr="00EF38FD">
              <w:t>2</w:t>
            </w:r>
            <w:r w:rsidR="006D03B3" w:rsidRPr="00EF38FD">
              <w:t>. Сведения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36CF5ABE" w14:textId="2B1B9C4B" w:rsidR="006D03B3" w:rsidRPr="00EF38FD" w:rsidRDefault="005D53B6" w:rsidP="002B25BC">
            <w:pPr>
              <w:widowControl w:val="0"/>
              <w:suppressAutoHyphens/>
              <w:contextualSpacing/>
              <w:jc w:val="both"/>
            </w:pPr>
            <w:r w:rsidRPr="00EF38FD">
              <w:t>2</w:t>
            </w:r>
            <w:r w:rsidR="006D03B3" w:rsidRPr="00EF38FD">
              <w:t xml:space="preserve">.1. Сведения о наименовании (фирменном наименовании), об организационно-правовой форме, о месте нахождения, о почтовом адресе (для юридического лица); </w:t>
            </w:r>
          </w:p>
          <w:p w14:paraId="4BD904CA" w14:textId="2100839D" w:rsidR="006D03B3" w:rsidRPr="00EF38FD" w:rsidRDefault="005D53B6" w:rsidP="002B25BC">
            <w:pPr>
              <w:widowControl w:val="0"/>
              <w:suppressAutoHyphens/>
              <w:contextualSpacing/>
              <w:jc w:val="both"/>
            </w:pPr>
            <w:r w:rsidRPr="00EF38FD">
              <w:t>2</w:t>
            </w:r>
            <w:r w:rsidR="006D03B3" w:rsidRPr="00EF38FD">
              <w:t xml:space="preserve">.2. Фамилия, имя, отчество, паспортные данные, сведения о месте жительства (для физического лица и индивидуального предпринимателя); </w:t>
            </w:r>
          </w:p>
          <w:p w14:paraId="5F999279" w14:textId="77777777" w:rsidR="006D03B3" w:rsidRPr="00EF38FD" w:rsidRDefault="006D03B3" w:rsidP="002B25BC">
            <w:pPr>
              <w:widowControl w:val="0"/>
              <w:suppressAutoHyphens/>
              <w:contextualSpacing/>
              <w:jc w:val="both"/>
            </w:pPr>
            <w:bookmarkStart w:id="6" w:name="_Toc313349953"/>
            <w:bookmarkStart w:id="7" w:name="_Toc313350149"/>
            <w:r w:rsidRPr="00EF38FD">
              <w:t>иные реквизиты, установленные формой заявки.</w:t>
            </w:r>
          </w:p>
          <w:p w14:paraId="219504AD" w14:textId="35CFB4BD" w:rsidR="006D03B3" w:rsidRPr="00EF38FD" w:rsidRDefault="006D03B3" w:rsidP="002B25BC">
            <w:pPr>
              <w:widowControl w:val="0"/>
              <w:suppressAutoHyphens/>
              <w:contextualSpacing/>
              <w:jc w:val="both"/>
            </w:pPr>
            <w:r w:rsidRPr="00EF38FD">
              <w:t xml:space="preserve">Приведенные выше сведения предоставляются в соответствии </w:t>
            </w:r>
            <w:r w:rsidRPr="00EF38FD">
              <w:rPr>
                <w:b/>
              </w:rPr>
              <w:t xml:space="preserve">с </w:t>
            </w:r>
            <w:hyperlink w:anchor="_Форма_2_АНКЕТА" w:history="1">
              <w:r w:rsidRPr="00EF38FD">
                <w:rPr>
                  <w:rStyle w:val="a9"/>
                  <w:b/>
                  <w:color w:val="auto"/>
                  <w:u w:val="none"/>
                </w:rPr>
                <w:t>формой 2</w:t>
              </w:r>
            </w:hyperlink>
            <w:r w:rsidRPr="00EF38FD">
              <w:rPr>
                <w:rStyle w:val="a9"/>
                <w:color w:val="auto"/>
                <w:u w:val="none"/>
              </w:rPr>
              <w:t xml:space="preserve"> «</w:t>
            </w:r>
            <w:r w:rsidRPr="00EF38FD">
              <w:t>Информация об участнике запроса котировок</w:t>
            </w:r>
            <w:r w:rsidRPr="00EF38FD">
              <w:rPr>
                <w:rStyle w:val="a9"/>
                <w:color w:val="auto"/>
                <w:u w:val="none"/>
              </w:rPr>
              <w:t>», указанной</w:t>
            </w:r>
            <w:r w:rsidRPr="00EF38FD">
              <w:t xml:space="preserve"> в разделе I</w:t>
            </w:r>
            <w:r w:rsidRPr="00EF38FD">
              <w:rPr>
                <w:lang w:val="en-US"/>
              </w:rPr>
              <w:t>I</w:t>
            </w:r>
            <w:r w:rsidRPr="00EF38FD">
              <w:t xml:space="preserve"> документации;</w:t>
            </w:r>
          </w:p>
          <w:p w14:paraId="6CE116B8" w14:textId="617E13DB" w:rsidR="006D03B3" w:rsidRPr="00EF38FD" w:rsidRDefault="005D53B6" w:rsidP="002B25BC">
            <w:pPr>
              <w:widowControl w:val="0"/>
              <w:suppressAutoHyphens/>
              <w:contextualSpacing/>
              <w:jc w:val="both"/>
            </w:pPr>
            <w:r w:rsidRPr="00EF38FD">
              <w:t>2</w:t>
            </w:r>
            <w:r w:rsidR="0016647E" w:rsidRPr="00EF38FD">
              <w:t xml:space="preserve">.3. </w:t>
            </w:r>
            <w:r w:rsidR="006D03B3" w:rsidRPr="00EF38FD">
              <w:rPr>
                <w:b/>
                <w:bCs/>
              </w:rPr>
              <w:t>Копия учредительного документа</w:t>
            </w:r>
            <w:r w:rsidR="006D03B3" w:rsidRPr="00EF38FD">
              <w:t xml:space="preserve"> (для юридических лиц); соглашение между участниками коллективной заявки (в случае, если заявка подается коллективным участником (группой лиц));</w:t>
            </w:r>
          </w:p>
          <w:bookmarkEnd w:id="6"/>
          <w:bookmarkEnd w:id="7"/>
          <w:p w14:paraId="123181B0" w14:textId="7202D955" w:rsidR="006D03B3" w:rsidRPr="00EF38FD" w:rsidRDefault="005D53B6" w:rsidP="002B25BC">
            <w:pPr>
              <w:widowControl w:val="0"/>
              <w:suppressAutoHyphens/>
              <w:contextualSpacing/>
              <w:jc w:val="both"/>
            </w:pPr>
            <w:r w:rsidRPr="00EF38FD">
              <w:t>2</w:t>
            </w:r>
            <w:r w:rsidR="006D03B3" w:rsidRPr="00EF38FD">
              <w:t>.4. Копия документа, подтверждающего полномочия лица действовать от имени участника, за исключением случаев подписания заявки:</w:t>
            </w:r>
          </w:p>
          <w:p w14:paraId="104905B2" w14:textId="77777777" w:rsidR="006D03B3" w:rsidRPr="00EF38FD" w:rsidRDefault="006D03B3" w:rsidP="002B25BC">
            <w:pPr>
              <w:widowControl w:val="0"/>
              <w:suppressAutoHyphens/>
              <w:contextualSpacing/>
              <w:jc w:val="both"/>
            </w:pPr>
            <w:r w:rsidRPr="00EF38FD">
              <w:t>а) индивидуальным предпринимателем, если участником такой закупки является индивидуальный предприниматель;</w:t>
            </w:r>
          </w:p>
          <w:p w14:paraId="5C6C3F73" w14:textId="77777777" w:rsidR="006D03B3" w:rsidRPr="00EF38FD" w:rsidRDefault="006D03B3" w:rsidP="002B25BC">
            <w:pPr>
              <w:widowControl w:val="0"/>
              <w:suppressAutoHyphens/>
              <w:contextualSpacing/>
              <w:jc w:val="both"/>
            </w:pPr>
            <w:r w:rsidRPr="00EF38FD">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3FCB0B0D" w14:textId="47CCC546" w:rsidR="006D03B3" w:rsidRPr="00EF38FD" w:rsidRDefault="005D53B6" w:rsidP="002B25BC">
            <w:pPr>
              <w:widowControl w:val="0"/>
              <w:suppressAutoHyphens/>
              <w:contextualSpacing/>
              <w:jc w:val="both"/>
            </w:pPr>
            <w:r w:rsidRPr="00EF38FD">
              <w:t>2</w:t>
            </w:r>
            <w:r w:rsidR="006D03B3" w:rsidRPr="00EF38FD">
              <w:t>.5.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7F8DCFE3" w14:textId="6B2CD570" w:rsidR="00EB4414" w:rsidRPr="008412FF" w:rsidRDefault="005D53B6" w:rsidP="008412FF">
            <w:pPr>
              <w:widowControl w:val="0"/>
              <w:suppressAutoHyphens/>
              <w:contextualSpacing/>
              <w:jc w:val="both"/>
              <w:rPr>
                <w:b/>
                <w:bCs/>
              </w:rPr>
            </w:pPr>
            <w:r w:rsidRPr="00EF38FD">
              <w:t>2</w:t>
            </w:r>
            <w:r w:rsidR="006D03B3" w:rsidRPr="00EF38FD">
              <w:t xml:space="preserve">.6. Декларация, подтверждающая на дату подачи заявки соответствие участника требованиям, установленным в документации о закупке </w:t>
            </w:r>
            <w:r w:rsidR="006D03B3" w:rsidRPr="00EF38FD">
              <w:rPr>
                <w:b/>
                <w:bCs/>
              </w:rPr>
              <w:t>(форма 3)</w:t>
            </w:r>
            <w:r w:rsidR="008412FF">
              <w:rPr>
                <w:b/>
                <w:bCs/>
              </w:rPr>
              <w:t>.</w:t>
            </w:r>
          </w:p>
        </w:tc>
      </w:tr>
      <w:tr w:rsidR="00C152F3" w:rsidRPr="00EF38FD" w14:paraId="351C549D" w14:textId="77777777" w:rsidTr="00A45C24">
        <w:trPr>
          <w:jc w:val="center"/>
        </w:trPr>
        <w:tc>
          <w:tcPr>
            <w:tcW w:w="337" w:type="pct"/>
          </w:tcPr>
          <w:p w14:paraId="3F0EAC18" w14:textId="243E3132" w:rsidR="00ED46DB" w:rsidRPr="00EF38FD" w:rsidRDefault="00ED46DB" w:rsidP="002B25BC">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30ECDC6D" w14:textId="77777777" w:rsidR="00ED46DB" w:rsidRPr="00EF38FD" w:rsidRDefault="00ED46DB" w:rsidP="002B25BC">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 xml:space="preserve">Осуществление закупки </w:t>
            </w:r>
            <w:r w:rsidRPr="00EF38FD">
              <w:rPr>
                <w:rFonts w:ascii="Times New Roman" w:hAnsi="Times New Roman"/>
                <w:b w:val="0"/>
                <w:sz w:val="24"/>
                <w:szCs w:val="24"/>
              </w:rPr>
              <w:br/>
            </w:r>
            <w:r w:rsidRPr="00EF38FD">
              <w:rPr>
                <w:rFonts w:ascii="Times New Roman" w:hAnsi="Times New Roman"/>
                <w:b w:val="0"/>
                <w:sz w:val="24"/>
                <w:szCs w:val="24"/>
              </w:rPr>
              <w:lastRenderedPageBreak/>
              <w:t xml:space="preserve">у субъектов малого </w:t>
            </w:r>
            <w:r w:rsidRPr="00EF38FD">
              <w:rPr>
                <w:rFonts w:ascii="Times New Roman" w:hAnsi="Times New Roman"/>
                <w:b w:val="0"/>
                <w:sz w:val="24"/>
                <w:szCs w:val="24"/>
              </w:rPr>
              <w:br/>
              <w:t xml:space="preserve">и среднего предпринимательства </w:t>
            </w:r>
            <w:r w:rsidRPr="00EF38FD">
              <w:rPr>
                <w:rFonts w:ascii="Times New Roman" w:hAnsi="Times New Roman"/>
                <w:b w:val="0"/>
                <w:sz w:val="24"/>
                <w:szCs w:val="24"/>
              </w:rPr>
              <w:br/>
              <w:t xml:space="preserve">в соответствии с постановлением Правительства Российской Федерации </w:t>
            </w:r>
            <w:r w:rsidRPr="00EF38FD">
              <w:rPr>
                <w:rFonts w:ascii="Times New Roman" w:hAnsi="Times New Roman"/>
                <w:b w:val="0"/>
                <w:sz w:val="24"/>
                <w:szCs w:val="24"/>
              </w:rPr>
              <w:br/>
              <w:t>от 11.12.2014 № 1352</w:t>
            </w:r>
          </w:p>
        </w:tc>
        <w:tc>
          <w:tcPr>
            <w:tcW w:w="3105" w:type="pct"/>
            <w:gridSpan w:val="2"/>
            <w:tcBorders>
              <w:bottom w:val="single" w:sz="4" w:space="0" w:color="auto"/>
            </w:tcBorders>
          </w:tcPr>
          <w:p w14:paraId="09D114EC" w14:textId="77777777" w:rsidR="00ED46DB" w:rsidRPr="00EF38FD" w:rsidRDefault="00ED46DB" w:rsidP="002B25BC">
            <w:pPr>
              <w:widowControl w:val="0"/>
              <w:suppressAutoHyphens/>
              <w:contextualSpacing/>
              <w:jc w:val="both"/>
            </w:pPr>
            <w:r w:rsidRPr="00EF38FD">
              <w:rPr>
                <w:i/>
              </w:rPr>
              <w:lastRenderedPageBreak/>
              <w:t>Да</w:t>
            </w:r>
          </w:p>
        </w:tc>
      </w:tr>
      <w:tr w:rsidR="00C152F3" w:rsidRPr="00EF38FD" w14:paraId="70200255" w14:textId="77777777" w:rsidTr="00E07DC1">
        <w:trPr>
          <w:jc w:val="center"/>
        </w:trPr>
        <w:tc>
          <w:tcPr>
            <w:tcW w:w="337" w:type="pct"/>
          </w:tcPr>
          <w:p w14:paraId="1AE6CB54" w14:textId="77777777" w:rsidR="00A45C24" w:rsidRPr="00EF38FD" w:rsidRDefault="00A45C24" w:rsidP="00A45C24">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0BE5CF9E" w14:textId="77777777" w:rsidR="00A45C24" w:rsidRPr="00EF38FD" w:rsidRDefault="00A45C24" w:rsidP="00A45C24">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 xml:space="preserve">Условия предоставления </w:t>
            </w:r>
          </w:p>
          <w:p w14:paraId="23130326" w14:textId="0A5A9AD9" w:rsidR="00A45C24" w:rsidRPr="00EF38FD" w:rsidRDefault="00A45C24" w:rsidP="00A45C24">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национального режима при осуществлении закупок</w:t>
            </w:r>
          </w:p>
        </w:tc>
        <w:tc>
          <w:tcPr>
            <w:tcW w:w="3105" w:type="pct"/>
            <w:gridSpan w:val="2"/>
            <w:tcBorders>
              <w:top w:val="single" w:sz="4" w:space="0" w:color="auto"/>
              <w:left w:val="single" w:sz="4" w:space="0" w:color="auto"/>
              <w:bottom w:val="single" w:sz="4" w:space="0" w:color="auto"/>
              <w:right w:val="single" w:sz="4" w:space="0" w:color="auto"/>
            </w:tcBorders>
          </w:tcPr>
          <w:p w14:paraId="1A9C1B22" w14:textId="77777777" w:rsidR="007978EC" w:rsidRPr="00EF38FD" w:rsidRDefault="007978EC" w:rsidP="007978EC">
            <w:pPr>
              <w:widowControl w:val="0"/>
              <w:suppressAutoHyphens/>
              <w:contextualSpacing/>
              <w:jc w:val="both"/>
            </w:pPr>
            <w:r w:rsidRPr="00EF38FD">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p>
          <w:p w14:paraId="71C9A7B6" w14:textId="77777777" w:rsidR="007978EC" w:rsidRPr="00EF38FD" w:rsidRDefault="007978EC" w:rsidP="007978EC">
            <w:pPr>
              <w:widowControl w:val="0"/>
              <w:suppressAutoHyphens/>
              <w:contextualSpacing/>
              <w:jc w:val="both"/>
            </w:pPr>
            <w:r w:rsidRPr="00EF38FD">
              <w:t>№ 1875 (далее – Постановление № 1875).</w:t>
            </w:r>
          </w:p>
          <w:p w14:paraId="6033F271" w14:textId="77777777" w:rsidR="007978EC" w:rsidRPr="00EF38FD" w:rsidRDefault="007978EC" w:rsidP="007978EC">
            <w:pPr>
              <w:widowControl w:val="0"/>
              <w:suppressAutoHyphens/>
              <w:contextualSpacing/>
              <w:jc w:val="both"/>
            </w:pPr>
            <w:r w:rsidRPr="00EF38FD">
              <w:t>Постановление № 1875 в соответствии с п. 1 ч. 2</w:t>
            </w:r>
          </w:p>
          <w:p w14:paraId="43E8C6AC" w14:textId="77777777" w:rsidR="007978EC" w:rsidRPr="00EF38FD" w:rsidRDefault="007978EC" w:rsidP="007978EC">
            <w:pPr>
              <w:widowControl w:val="0"/>
              <w:suppressAutoHyphens/>
              <w:contextualSpacing/>
              <w:jc w:val="both"/>
            </w:pPr>
            <w:r w:rsidRPr="00EF38FD">
              <w:t xml:space="preserve">ст. 3.1-4 Закона № 223-ФЗ установлены:  </w:t>
            </w:r>
          </w:p>
          <w:p w14:paraId="541A845B" w14:textId="77777777" w:rsidR="007978EC" w:rsidRPr="00EF38FD" w:rsidRDefault="007978EC" w:rsidP="007978EC">
            <w:pPr>
              <w:widowControl w:val="0"/>
              <w:suppressAutoHyphens/>
              <w:contextualSpacing/>
              <w:jc w:val="both"/>
            </w:pPr>
            <w:r w:rsidRPr="00EF38FD">
              <w:t xml:space="preserve">- запрет закупок ТРУ иностранного происхождения </w:t>
            </w:r>
          </w:p>
          <w:p w14:paraId="18548907" w14:textId="77777777" w:rsidR="007978EC" w:rsidRPr="00EF38FD" w:rsidRDefault="007978EC" w:rsidP="007978EC">
            <w:pPr>
              <w:widowControl w:val="0"/>
              <w:suppressAutoHyphens/>
              <w:contextualSpacing/>
              <w:jc w:val="both"/>
            </w:pPr>
            <w:r w:rsidRPr="00EF38FD">
              <w:t xml:space="preserve">по перечню согласно Приложению № 1 </w:t>
            </w:r>
          </w:p>
          <w:p w14:paraId="7E198F95" w14:textId="77777777" w:rsidR="007978EC" w:rsidRPr="00EF38FD" w:rsidRDefault="007978EC" w:rsidP="007978EC">
            <w:pPr>
              <w:widowControl w:val="0"/>
              <w:suppressAutoHyphens/>
              <w:contextualSpacing/>
              <w:jc w:val="both"/>
            </w:pPr>
            <w:r w:rsidRPr="00EF38FD">
              <w:t>к постановлению № 1875 (далее – Перечень № 1);</w:t>
            </w:r>
          </w:p>
          <w:p w14:paraId="35A63041" w14:textId="77777777" w:rsidR="007978EC" w:rsidRPr="00EF38FD" w:rsidRDefault="007978EC" w:rsidP="007978EC">
            <w:pPr>
              <w:widowControl w:val="0"/>
              <w:suppressAutoHyphens/>
              <w:contextualSpacing/>
              <w:jc w:val="both"/>
            </w:pPr>
            <w:r w:rsidRPr="00EF38FD">
              <w:t xml:space="preserve"> - ограничение закупок ТРУ иностранного происхождения по перечню согласно Приложению </w:t>
            </w:r>
          </w:p>
          <w:p w14:paraId="43960175" w14:textId="77777777" w:rsidR="007978EC" w:rsidRPr="00EF38FD" w:rsidRDefault="007978EC" w:rsidP="007978EC">
            <w:pPr>
              <w:widowControl w:val="0"/>
              <w:suppressAutoHyphens/>
              <w:contextualSpacing/>
              <w:jc w:val="both"/>
            </w:pPr>
            <w:r w:rsidRPr="00EF38FD">
              <w:t>№ 2 к постановлению № 1875 (далее – Перечень № 2);</w:t>
            </w:r>
          </w:p>
          <w:p w14:paraId="6CC2C928" w14:textId="77777777" w:rsidR="007978EC" w:rsidRPr="00EF38FD" w:rsidRDefault="007978EC" w:rsidP="007978EC">
            <w:pPr>
              <w:widowControl w:val="0"/>
              <w:suppressAutoHyphens/>
              <w:contextualSpacing/>
              <w:jc w:val="both"/>
            </w:pPr>
            <w:r w:rsidRPr="00EF38FD">
              <w:t xml:space="preserve"> - преимущество в отношении товаров российского происхождения (применяется при закупке товаров, не обозначенных в перечнях № 1 и № 2) (за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07ABF3B4" w14:textId="77777777" w:rsidR="007978EC" w:rsidRPr="00EF38FD" w:rsidRDefault="007978EC" w:rsidP="007978EC">
            <w:pPr>
              <w:widowControl w:val="0"/>
              <w:suppressAutoHyphens/>
              <w:contextualSpacing/>
              <w:jc w:val="both"/>
            </w:pPr>
            <w:r w:rsidRPr="00EF38FD">
              <w:t xml:space="preserve">В соответствии с п. 4 Постановления № 1875 положения обозначенного акта, касающиеся ТРУ российского происхождения, применяются также </w:t>
            </w:r>
          </w:p>
          <w:p w14:paraId="6AB0F0B8" w14:textId="77777777" w:rsidR="007978EC" w:rsidRPr="00EF38FD" w:rsidRDefault="007978EC" w:rsidP="007978EC">
            <w:pPr>
              <w:widowControl w:val="0"/>
              <w:suppressAutoHyphens/>
              <w:contextualSpacing/>
              <w:jc w:val="both"/>
            </w:pPr>
            <w:r w:rsidRPr="00EF38FD">
              <w:t xml:space="preserve">в отношении ТРУ, происходящих из государств-членов Евразийского экономического союза. </w:t>
            </w:r>
          </w:p>
          <w:p w14:paraId="210FA2C1" w14:textId="77777777" w:rsidR="007978EC" w:rsidRPr="00EF38FD" w:rsidRDefault="007978EC" w:rsidP="007978EC">
            <w:pPr>
              <w:widowControl w:val="0"/>
              <w:suppressAutoHyphens/>
              <w:contextualSpacing/>
              <w:jc w:val="both"/>
            </w:pPr>
            <w:r w:rsidRPr="00EF38FD">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p>
          <w:p w14:paraId="6FE38CC5" w14:textId="77777777" w:rsidR="007978EC" w:rsidRPr="00EF38FD" w:rsidRDefault="007978EC" w:rsidP="007978EC">
            <w:pPr>
              <w:widowControl w:val="0"/>
              <w:suppressAutoHyphens/>
              <w:contextualSpacing/>
              <w:jc w:val="both"/>
            </w:pPr>
            <w:r w:rsidRPr="00EF38FD">
              <w:t>и индивидуальных предпринимателей), на основании документов, удостоверяющих личность (для физических лиц).</w:t>
            </w:r>
          </w:p>
          <w:p w14:paraId="52CE5C53" w14:textId="009DF277" w:rsidR="00EB4414" w:rsidRPr="00EF38FD" w:rsidRDefault="00EB4414" w:rsidP="00EB4414">
            <w:pPr>
              <w:jc w:val="both"/>
            </w:pPr>
            <w:r w:rsidRPr="00EF38FD">
              <w:t>В случае отсутствия указания страны происхождения товаров в составе заявки такая заявка рассматривается как содержащая предложение о поставке товаров иностранного происхождения.</w:t>
            </w:r>
          </w:p>
          <w:p w14:paraId="6849BE8C" w14:textId="51B8ABCD" w:rsidR="00A45C24" w:rsidRPr="00EF38FD" w:rsidRDefault="00EB4414" w:rsidP="00EB4414">
            <w:pPr>
              <w:widowControl w:val="0"/>
              <w:suppressAutoHyphens/>
              <w:contextualSpacing/>
              <w:jc w:val="both"/>
            </w:pPr>
            <w:r w:rsidRPr="00EF38FD">
              <w:t xml:space="preserve">Ответственность за достоверность сведений о стране </w:t>
            </w:r>
            <w:r w:rsidRPr="00EF38FD">
              <w:lastRenderedPageBreak/>
              <w:t>происхождения товаров несет участник.</w:t>
            </w:r>
          </w:p>
        </w:tc>
      </w:tr>
      <w:tr w:rsidR="00C152F3" w:rsidRPr="00EF38FD" w14:paraId="36A4E0F6" w14:textId="77777777" w:rsidTr="00417DAD">
        <w:trPr>
          <w:trHeight w:val="897"/>
          <w:jc w:val="center"/>
        </w:trPr>
        <w:tc>
          <w:tcPr>
            <w:tcW w:w="337" w:type="pct"/>
            <w:vMerge w:val="restart"/>
          </w:tcPr>
          <w:p w14:paraId="45050D23" w14:textId="0815825E" w:rsidR="00417DAD" w:rsidRPr="00EF38FD" w:rsidRDefault="00417DAD" w:rsidP="007978EC">
            <w:pPr>
              <w:widowControl w:val="0"/>
              <w:suppressAutoHyphens/>
              <w:autoSpaceDE w:val="0"/>
              <w:autoSpaceDN w:val="0"/>
              <w:adjustRightInd w:val="0"/>
              <w:contextualSpacing/>
              <w:outlineLvl w:val="1"/>
              <w:rPr>
                <w:bCs/>
              </w:rPr>
            </w:pPr>
            <w:r w:rsidRPr="00EF38FD">
              <w:rPr>
                <w:bCs/>
              </w:rPr>
              <w:lastRenderedPageBreak/>
              <w:t>18.1</w:t>
            </w:r>
          </w:p>
        </w:tc>
        <w:tc>
          <w:tcPr>
            <w:tcW w:w="1558" w:type="pct"/>
            <w:vMerge w:val="restart"/>
            <w:tcBorders>
              <w:right w:val="single" w:sz="4" w:space="0" w:color="auto"/>
            </w:tcBorders>
          </w:tcPr>
          <w:p w14:paraId="6DD5D4A0" w14:textId="5BEA0162" w:rsidR="00417DAD" w:rsidRPr="0098362A" w:rsidRDefault="00417DAD" w:rsidP="0098362A">
            <w:pPr>
              <w:jc w:val="both"/>
            </w:pPr>
            <w:r w:rsidRPr="0098362A">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105" w:type="pct"/>
            <w:gridSpan w:val="2"/>
            <w:tcBorders>
              <w:top w:val="single" w:sz="4" w:space="0" w:color="auto"/>
              <w:left w:val="single" w:sz="4" w:space="0" w:color="auto"/>
              <w:bottom w:val="single" w:sz="4" w:space="0" w:color="auto"/>
              <w:right w:val="single" w:sz="4" w:space="0" w:color="auto"/>
            </w:tcBorders>
          </w:tcPr>
          <w:p w14:paraId="3F4AE0F5" w14:textId="2F192E72" w:rsidR="00417DAD" w:rsidRPr="00EF38FD" w:rsidRDefault="00417DAD" w:rsidP="0098362A">
            <w:pPr>
              <w:jc w:val="both"/>
            </w:pPr>
            <w:r w:rsidRPr="0098362A">
              <w:t>Указывается мера, установленная Правительством РФ в соответствии с пунктом 1 части 2 статьи 3.1-4 Закона № 223-ФЗ в отношении товара, работы, услуги, являющихся предметом закупки:</w:t>
            </w:r>
          </w:p>
        </w:tc>
      </w:tr>
      <w:tr w:rsidR="002F73A5" w:rsidRPr="00EF38FD" w14:paraId="2351CD6D" w14:textId="77777777" w:rsidTr="0098362A">
        <w:trPr>
          <w:trHeight w:val="896"/>
          <w:jc w:val="center"/>
        </w:trPr>
        <w:tc>
          <w:tcPr>
            <w:tcW w:w="337" w:type="pct"/>
            <w:vMerge/>
          </w:tcPr>
          <w:p w14:paraId="28C8CE6E" w14:textId="77777777" w:rsidR="002F73A5" w:rsidRPr="00EF38FD" w:rsidRDefault="002F73A5" w:rsidP="002F73A5">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3AA40C8E" w14:textId="77777777" w:rsidR="002F73A5" w:rsidRPr="00EF38FD" w:rsidRDefault="002F73A5" w:rsidP="002F73A5">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vAlign w:val="center"/>
          </w:tcPr>
          <w:p w14:paraId="0A028E53" w14:textId="6A5351B3" w:rsidR="002F73A5" w:rsidRPr="00EF38FD" w:rsidRDefault="002F73A5" w:rsidP="002F73A5">
            <w:pPr>
              <w:jc w:val="both"/>
            </w:pPr>
            <w:r w:rsidRPr="0098362A">
              <w:t xml:space="preserve">18.1.1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tc>
        <w:tc>
          <w:tcPr>
            <w:tcW w:w="1553" w:type="pct"/>
            <w:tcBorders>
              <w:top w:val="single" w:sz="4" w:space="0" w:color="auto"/>
              <w:left w:val="single" w:sz="4" w:space="0" w:color="auto"/>
              <w:bottom w:val="single" w:sz="4" w:space="0" w:color="auto"/>
              <w:right w:val="single" w:sz="4" w:space="0" w:color="auto"/>
            </w:tcBorders>
            <w:vAlign w:val="center"/>
          </w:tcPr>
          <w:p w14:paraId="5B71EAF2" w14:textId="77777777" w:rsidR="002F73A5" w:rsidRDefault="002F73A5" w:rsidP="002F73A5">
            <w:pPr>
              <w:keepNext/>
              <w:keepLines/>
              <w:spacing w:before="120" w:after="120"/>
              <w:jc w:val="both"/>
              <w:rPr>
                <w:b/>
                <w:color w:val="000000"/>
                <w:sz w:val="20"/>
                <w:szCs w:val="20"/>
              </w:rPr>
            </w:pPr>
            <w:r w:rsidRPr="00AD509C">
              <w:rPr>
                <w:b/>
                <w:color w:val="000000"/>
                <w:sz w:val="20"/>
                <w:szCs w:val="20"/>
              </w:rPr>
              <w:t>Основание неприменения запрета - запрет не применяется в соответствии с подпунктом «и» пункта 5 ПП РФ от 23.12.2024г №1875</w:t>
            </w:r>
          </w:p>
          <w:p w14:paraId="3C4F37CE" w14:textId="77777777" w:rsidR="002F73A5" w:rsidRPr="00C15084" w:rsidRDefault="002F73A5" w:rsidP="002F73A5">
            <w:pPr>
              <w:keepNext/>
              <w:keepLines/>
              <w:spacing w:before="120" w:after="120"/>
              <w:jc w:val="both"/>
              <w:rPr>
                <w:bCs/>
                <w:i/>
                <w:iCs/>
                <w:color w:val="000000"/>
                <w:sz w:val="20"/>
                <w:szCs w:val="20"/>
              </w:rPr>
            </w:pPr>
            <w:r w:rsidRPr="00C15084">
              <w:rPr>
                <w:bCs/>
                <w:i/>
                <w:iCs/>
                <w:color w:val="000000"/>
                <w:sz w:val="20"/>
                <w:szCs w:val="20"/>
              </w:rPr>
              <w:t>5 и) осуществляется закупка товаров, не относящихся к товарам и программному обеспечению, указанным в позициях 17, 21, 27, 35, 140, 141, 144 и 146 приложения N 1 к настоящему постановлению, в одном из следующих случаев:</w:t>
            </w:r>
          </w:p>
          <w:p w14:paraId="461CB745" w14:textId="77777777" w:rsidR="002F73A5" w:rsidRPr="00C15084" w:rsidRDefault="002F73A5" w:rsidP="002F73A5">
            <w:pPr>
              <w:keepNext/>
              <w:keepLines/>
              <w:spacing w:before="120" w:after="120"/>
              <w:jc w:val="both"/>
              <w:rPr>
                <w:bCs/>
                <w:i/>
                <w:iCs/>
                <w:color w:val="000000"/>
                <w:sz w:val="20"/>
                <w:szCs w:val="20"/>
              </w:rPr>
            </w:pPr>
            <w:r w:rsidRPr="00C15084">
              <w:rPr>
                <w:bCs/>
                <w:i/>
                <w:iCs/>
                <w:color w:val="000000"/>
                <w:sz w:val="20"/>
                <w:szCs w:val="20"/>
              </w:rPr>
              <w:t>начальная (максимальная) цена контракта (начальная (максимальная) цена договора), максимальное значение цены контракта (максимальное значение цены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w:t>
            </w:r>
          </w:p>
          <w:p w14:paraId="42827F13" w14:textId="56AFBF50" w:rsidR="002F73A5" w:rsidRPr="008412FF" w:rsidRDefault="002F73A5" w:rsidP="002F73A5">
            <w:pPr>
              <w:widowControl w:val="0"/>
              <w:suppressAutoHyphens/>
              <w:contextualSpacing/>
              <w:jc w:val="both"/>
              <w:rPr>
                <w:b/>
                <w:bCs/>
                <w:i/>
                <w:iCs/>
              </w:rPr>
            </w:pPr>
            <w:r w:rsidRPr="00C15084">
              <w:rPr>
                <w:bCs/>
                <w:i/>
                <w:iCs/>
                <w:color w:val="000000"/>
                <w:sz w:val="20"/>
                <w:szCs w:val="20"/>
              </w:rPr>
              <w:t>ни одна из использованных при определении начальной (максимальной) цены контракта (начальной (максимальной) цены договора) или цены контракта, заключаемого с единственным поставщиком (подрядчиком, исполнителем) (цены заключаемого с единственным поставщиком (исполнителем, подрядчиком) договора),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r>
      <w:tr w:rsidR="002F73A5" w:rsidRPr="00EF38FD" w14:paraId="6A25DEDB" w14:textId="77777777" w:rsidTr="0098362A">
        <w:trPr>
          <w:trHeight w:val="896"/>
          <w:jc w:val="center"/>
        </w:trPr>
        <w:tc>
          <w:tcPr>
            <w:tcW w:w="337" w:type="pct"/>
            <w:vMerge/>
          </w:tcPr>
          <w:p w14:paraId="14429A0E" w14:textId="77777777" w:rsidR="002F73A5" w:rsidRPr="00EF38FD" w:rsidRDefault="002F73A5" w:rsidP="002F73A5">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5A1CBB30" w14:textId="77777777" w:rsidR="002F73A5" w:rsidRPr="00EF38FD" w:rsidRDefault="002F73A5" w:rsidP="002F73A5">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vAlign w:val="center"/>
          </w:tcPr>
          <w:p w14:paraId="160A6BAD" w14:textId="5ADBD88B" w:rsidR="002F73A5" w:rsidRPr="00EF38FD" w:rsidRDefault="002F73A5" w:rsidP="002F73A5">
            <w:pPr>
              <w:jc w:val="both"/>
            </w:pPr>
            <w:r w:rsidRPr="0098362A">
              <w:t xml:space="preserve">18.1.2 ограничение закупок товаров (в том числе поставляемых при выполнении закупаемых работ, оказании </w:t>
            </w:r>
            <w:r w:rsidRPr="0098362A">
              <w:lastRenderedPageBreak/>
              <w:t>закупаемых услуг), происходящих из иностранных государств, работ, услуг, соответственно выполняемых, оказываемых иностранными лицами:</w:t>
            </w:r>
          </w:p>
        </w:tc>
        <w:tc>
          <w:tcPr>
            <w:tcW w:w="1553" w:type="pct"/>
            <w:tcBorders>
              <w:top w:val="single" w:sz="4" w:space="0" w:color="auto"/>
              <w:left w:val="single" w:sz="4" w:space="0" w:color="auto"/>
              <w:bottom w:val="single" w:sz="4" w:space="0" w:color="auto"/>
              <w:right w:val="single" w:sz="4" w:space="0" w:color="auto"/>
            </w:tcBorders>
            <w:vAlign w:val="center"/>
          </w:tcPr>
          <w:p w14:paraId="1B4611CE" w14:textId="5D13989C" w:rsidR="002F73A5" w:rsidRPr="00EF38FD" w:rsidRDefault="002F73A5" w:rsidP="002F73A5">
            <w:pPr>
              <w:widowControl w:val="0"/>
              <w:suppressAutoHyphens/>
              <w:contextualSpacing/>
              <w:jc w:val="center"/>
              <w:rPr>
                <w:b/>
              </w:rPr>
            </w:pPr>
            <w:r w:rsidRPr="00EF38FD">
              <w:rPr>
                <w:bCs/>
                <w:sz w:val="20"/>
                <w:szCs w:val="20"/>
              </w:rPr>
              <w:lastRenderedPageBreak/>
              <w:t>не установлено</w:t>
            </w:r>
            <w:r w:rsidRPr="00EF38FD">
              <w:rPr>
                <w:b/>
                <w:bCs/>
                <w:sz w:val="20"/>
                <w:szCs w:val="20"/>
              </w:rPr>
              <w:t xml:space="preserve"> </w:t>
            </w:r>
          </w:p>
        </w:tc>
      </w:tr>
      <w:tr w:rsidR="002F73A5" w:rsidRPr="00EF38FD" w14:paraId="71A0DD5B" w14:textId="77777777" w:rsidTr="0098362A">
        <w:trPr>
          <w:trHeight w:val="896"/>
          <w:jc w:val="center"/>
        </w:trPr>
        <w:tc>
          <w:tcPr>
            <w:tcW w:w="337" w:type="pct"/>
            <w:vMerge/>
          </w:tcPr>
          <w:p w14:paraId="49E35B4A" w14:textId="77777777" w:rsidR="002F73A5" w:rsidRPr="00EF38FD" w:rsidRDefault="002F73A5" w:rsidP="002F73A5">
            <w:pPr>
              <w:widowControl w:val="0"/>
              <w:suppressAutoHyphens/>
              <w:autoSpaceDE w:val="0"/>
              <w:autoSpaceDN w:val="0"/>
              <w:adjustRightInd w:val="0"/>
              <w:contextualSpacing/>
              <w:outlineLvl w:val="1"/>
              <w:rPr>
                <w:bCs/>
              </w:rPr>
            </w:pPr>
          </w:p>
        </w:tc>
        <w:tc>
          <w:tcPr>
            <w:tcW w:w="1558" w:type="pct"/>
            <w:vMerge/>
            <w:tcBorders>
              <w:right w:val="single" w:sz="4" w:space="0" w:color="auto"/>
            </w:tcBorders>
          </w:tcPr>
          <w:p w14:paraId="3231F6A8" w14:textId="77777777" w:rsidR="002F73A5" w:rsidRPr="00EF38FD" w:rsidRDefault="002F73A5" w:rsidP="002F73A5">
            <w:pPr>
              <w:widowControl w:val="0"/>
              <w:suppressAutoHyphens/>
              <w:contextualSpacing/>
              <w:jc w:val="both"/>
              <w:rPr>
                <w:bCs/>
              </w:rPr>
            </w:pPr>
          </w:p>
        </w:tc>
        <w:tc>
          <w:tcPr>
            <w:tcW w:w="1552" w:type="pct"/>
            <w:tcBorders>
              <w:top w:val="single" w:sz="4" w:space="0" w:color="auto"/>
              <w:left w:val="single" w:sz="4" w:space="0" w:color="auto"/>
              <w:bottom w:val="single" w:sz="4" w:space="0" w:color="auto"/>
              <w:right w:val="single" w:sz="4" w:space="0" w:color="auto"/>
            </w:tcBorders>
            <w:vAlign w:val="center"/>
          </w:tcPr>
          <w:p w14:paraId="0F832B60" w14:textId="756A61F3" w:rsidR="002F73A5" w:rsidRPr="00EF38FD" w:rsidRDefault="002F73A5" w:rsidP="002F73A5">
            <w:pPr>
              <w:jc w:val="both"/>
            </w:pPr>
            <w:r w:rsidRPr="0098362A">
              <w:t>18.1.3.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553" w:type="pct"/>
            <w:tcBorders>
              <w:top w:val="single" w:sz="4" w:space="0" w:color="auto"/>
              <w:left w:val="single" w:sz="4" w:space="0" w:color="auto"/>
              <w:bottom w:val="single" w:sz="4" w:space="0" w:color="auto"/>
              <w:right w:val="single" w:sz="4" w:space="0" w:color="auto"/>
            </w:tcBorders>
            <w:vAlign w:val="center"/>
          </w:tcPr>
          <w:p w14:paraId="41D05D87" w14:textId="39EAB403" w:rsidR="002F73A5" w:rsidRPr="008412FF" w:rsidRDefault="002F73A5" w:rsidP="002F73A5">
            <w:pPr>
              <w:widowControl w:val="0"/>
              <w:suppressAutoHyphens/>
              <w:contextualSpacing/>
              <w:jc w:val="center"/>
            </w:pPr>
            <w:r w:rsidRPr="008412FF">
              <w:rPr>
                <w:sz w:val="20"/>
                <w:szCs w:val="20"/>
              </w:rPr>
              <w:t>не установлено</w:t>
            </w:r>
          </w:p>
        </w:tc>
      </w:tr>
      <w:tr w:rsidR="002F73A5" w:rsidRPr="00EF38FD" w14:paraId="516A8966" w14:textId="77777777" w:rsidTr="00A45C24">
        <w:trPr>
          <w:jc w:val="center"/>
        </w:trPr>
        <w:tc>
          <w:tcPr>
            <w:tcW w:w="337" w:type="pct"/>
          </w:tcPr>
          <w:p w14:paraId="1706724A" w14:textId="77777777" w:rsidR="002F73A5" w:rsidRPr="00EF38FD" w:rsidRDefault="002F73A5" w:rsidP="002F73A5">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6D5B3AA6" w14:textId="77777777" w:rsidR="002F73A5" w:rsidRPr="00EF38FD" w:rsidRDefault="002F73A5" w:rsidP="002F73A5">
            <w:pPr>
              <w:widowControl w:val="0"/>
              <w:suppressAutoHyphens/>
              <w:autoSpaceDE w:val="0"/>
              <w:autoSpaceDN w:val="0"/>
              <w:adjustRightInd w:val="0"/>
              <w:contextualSpacing/>
              <w:outlineLvl w:val="1"/>
              <w:rPr>
                <w:bCs/>
              </w:rPr>
            </w:pPr>
            <w:r w:rsidRPr="00EF38FD">
              <w:t>Требования к оформлению заявки на участие в запросе котировок</w:t>
            </w:r>
          </w:p>
        </w:tc>
        <w:tc>
          <w:tcPr>
            <w:tcW w:w="3105" w:type="pct"/>
            <w:gridSpan w:val="2"/>
            <w:tcBorders>
              <w:top w:val="single" w:sz="4" w:space="0" w:color="auto"/>
              <w:left w:val="single" w:sz="4" w:space="0" w:color="auto"/>
              <w:bottom w:val="single" w:sz="4" w:space="0" w:color="auto"/>
              <w:right w:val="single" w:sz="4" w:space="0" w:color="auto"/>
            </w:tcBorders>
          </w:tcPr>
          <w:p w14:paraId="5FE5F43B" w14:textId="42A1DD08" w:rsidR="002F73A5" w:rsidRPr="00EF38FD" w:rsidRDefault="002F73A5" w:rsidP="002F73A5">
            <w:pPr>
              <w:widowControl w:val="0"/>
              <w:suppressAutoHyphens/>
              <w:autoSpaceDE w:val="0"/>
              <w:autoSpaceDN w:val="0"/>
              <w:adjustRightInd w:val="0"/>
              <w:contextualSpacing/>
              <w:jc w:val="both"/>
            </w:pPr>
            <w:r w:rsidRPr="00EF38FD">
              <w:t>Обмен информацией, связанной с проведением запроса котировок, осуществляется на электронной площадке в форме электронных документов.</w:t>
            </w:r>
          </w:p>
          <w:p w14:paraId="13D75414" w14:textId="77777777" w:rsidR="002F73A5" w:rsidRPr="00EF38FD" w:rsidRDefault="002F73A5" w:rsidP="002F73A5">
            <w:pPr>
              <w:widowControl w:val="0"/>
              <w:suppressAutoHyphens/>
              <w:autoSpaceDE w:val="0"/>
              <w:autoSpaceDN w:val="0"/>
              <w:adjustRightInd w:val="0"/>
              <w:contextualSpacing/>
              <w:jc w:val="both"/>
            </w:pPr>
            <w:r w:rsidRPr="00EF38FD">
              <w:t>Участник вправе подать только одну заявку в отношении каждого объекта закупки.</w:t>
            </w:r>
          </w:p>
          <w:p w14:paraId="46C1322C" w14:textId="77777777" w:rsidR="002F73A5" w:rsidRPr="00EF38FD" w:rsidRDefault="002F73A5" w:rsidP="002F73A5">
            <w:pPr>
              <w:widowControl w:val="0"/>
              <w:suppressAutoHyphens/>
              <w:autoSpaceDE w:val="0"/>
              <w:autoSpaceDN w:val="0"/>
              <w:adjustRightInd w:val="0"/>
              <w:contextualSpacing/>
              <w:jc w:val="both"/>
            </w:pPr>
            <w:r w:rsidRPr="00EF38FD">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CAE9095" w14:textId="77777777" w:rsidR="002F73A5" w:rsidRPr="00EF38FD" w:rsidRDefault="002F73A5" w:rsidP="002F73A5">
            <w:pPr>
              <w:widowControl w:val="0"/>
              <w:suppressAutoHyphens/>
              <w:autoSpaceDE w:val="0"/>
              <w:autoSpaceDN w:val="0"/>
              <w:adjustRightInd w:val="0"/>
              <w:contextualSpacing/>
              <w:jc w:val="both"/>
            </w:pPr>
            <w:r w:rsidRPr="00EF38FD">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2F73A5" w:rsidRPr="00EF38FD" w:rsidRDefault="002F73A5" w:rsidP="002F73A5">
            <w:pPr>
              <w:widowControl w:val="0"/>
              <w:suppressAutoHyphens/>
              <w:autoSpaceDE w:val="0"/>
              <w:autoSpaceDN w:val="0"/>
              <w:adjustRightInd w:val="0"/>
              <w:contextualSpacing/>
              <w:jc w:val="both"/>
            </w:pPr>
            <w:r w:rsidRPr="00EF38FD">
              <w:t>Документы и сведения должны быть представлены в доступном и читаемом виде.</w:t>
            </w:r>
          </w:p>
          <w:p w14:paraId="6822A0F1" w14:textId="77777777" w:rsidR="002F73A5" w:rsidRPr="00EF38FD" w:rsidRDefault="002F73A5" w:rsidP="002F73A5">
            <w:pPr>
              <w:widowControl w:val="0"/>
              <w:suppressAutoHyphens/>
              <w:autoSpaceDE w:val="0"/>
              <w:autoSpaceDN w:val="0"/>
              <w:adjustRightInd w:val="0"/>
              <w:contextualSpacing/>
              <w:jc w:val="both"/>
              <w:rPr>
                <w:b/>
              </w:rPr>
            </w:pPr>
            <w:r w:rsidRPr="00EF38FD">
              <w:rPr>
                <w:b/>
              </w:rPr>
              <w:t>При описании товара в заявке на участие в закупке необходимо учитывать следующее:</w:t>
            </w:r>
          </w:p>
          <w:p w14:paraId="1385204F" w14:textId="77777777" w:rsidR="002F73A5" w:rsidRPr="00EF38FD" w:rsidRDefault="002F73A5" w:rsidP="002F73A5">
            <w:pPr>
              <w:widowControl w:val="0"/>
              <w:suppressAutoHyphens/>
              <w:autoSpaceDE w:val="0"/>
              <w:autoSpaceDN w:val="0"/>
              <w:adjustRightInd w:val="0"/>
              <w:contextualSpacing/>
              <w:jc w:val="both"/>
            </w:pPr>
            <w:r w:rsidRPr="00EF38FD">
              <w:t xml:space="preserve">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w:t>
            </w:r>
            <w:r w:rsidRPr="00EF38FD">
              <w:lastRenderedPageBreak/>
              <w:t>которых невозможно однозначно сформулировать и описать соответствующие требования;</w:t>
            </w:r>
          </w:p>
          <w:p w14:paraId="7535399B" w14:textId="77777777" w:rsidR="002F73A5" w:rsidRPr="00EF38FD" w:rsidRDefault="002F73A5" w:rsidP="002F73A5">
            <w:pPr>
              <w:widowControl w:val="0"/>
              <w:suppressAutoHyphens/>
              <w:autoSpaceDE w:val="0"/>
              <w:autoSpaceDN w:val="0"/>
              <w:adjustRightInd w:val="0"/>
              <w:contextualSpacing/>
              <w:jc w:val="both"/>
            </w:pPr>
            <w:r w:rsidRPr="00EF38FD">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2F73A5" w:rsidRPr="00EF38FD" w:rsidRDefault="002F73A5" w:rsidP="002F73A5">
            <w:pPr>
              <w:widowControl w:val="0"/>
              <w:suppressAutoHyphens/>
              <w:autoSpaceDE w:val="0"/>
              <w:autoSpaceDN w:val="0"/>
              <w:adjustRightInd w:val="0"/>
              <w:contextualSpacing/>
              <w:jc w:val="both"/>
            </w:pPr>
            <w:r w:rsidRPr="00EF38FD">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2F73A5" w:rsidRPr="00EF38FD" w:rsidRDefault="002F73A5" w:rsidP="002F73A5">
            <w:pPr>
              <w:widowControl w:val="0"/>
              <w:suppressAutoHyphens/>
              <w:autoSpaceDE w:val="0"/>
              <w:autoSpaceDN w:val="0"/>
              <w:adjustRightInd w:val="0"/>
              <w:contextualSpacing/>
              <w:jc w:val="both"/>
            </w:pPr>
            <w:r w:rsidRPr="00EF38FD">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2F73A5" w:rsidRPr="00EF38FD" w:rsidRDefault="002F73A5" w:rsidP="002F73A5">
            <w:pPr>
              <w:widowControl w:val="0"/>
              <w:suppressAutoHyphens/>
              <w:autoSpaceDE w:val="0"/>
              <w:autoSpaceDN w:val="0"/>
              <w:adjustRightInd w:val="0"/>
              <w:contextualSpacing/>
              <w:jc w:val="both"/>
            </w:pPr>
            <w:r w:rsidRPr="00EF38FD">
              <w:t>5. при использовании знака «:» после слов «менее», «более», требование относится ко всем показателям характеристики;</w:t>
            </w:r>
          </w:p>
          <w:p w14:paraId="1E412674" w14:textId="77777777" w:rsidR="002F73A5" w:rsidRPr="00EF38FD" w:rsidRDefault="002F73A5" w:rsidP="002F73A5">
            <w:pPr>
              <w:widowControl w:val="0"/>
              <w:suppressAutoHyphens/>
              <w:autoSpaceDE w:val="0"/>
              <w:autoSpaceDN w:val="0"/>
              <w:adjustRightInd w:val="0"/>
              <w:contextualSpacing/>
              <w:jc w:val="both"/>
            </w:pPr>
            <w:r w:rsidRPr="00EF38FD">
              <w:t>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2F73A5" w:rsidRPr="00EF38FD" w:rsidRDefault="002F73A5" w:rsidP="002F73A5">
            <w:pPr>
              <w:widowControl w:val="0"/>
              <w:suppressAutoHyphens/>
              <w:autoSpaceDE w:val="0"/>
              <w:autoSpaceDN w:val="0"/>
              <w:adjustRightInd w:val="0"/>
              <w:contextualSpacing/>
              <w:jc w:val="both"/>
            </w:pPr>
            <w:r w:rsidRPr="00EF38FD">
              <w:t>7.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2F73A5" w:rsidRPr="00EF38FD" w:rsidRDefault="002F73A5" w:rsidP="002F73A5">
            <w:pPr>
              <w:widowControl w:val="0"/>
              <w:suppressAutoHyphens/>
              <w:autoSpaceDE w:val="0"/>
              <w:autoSpaceDN w:val="0"/>
              <w:adjustRightInd w:val="0"/>
              <w:contextualSpacing/>
              <w:jc w:val="both"/>
            </w:pPr>
            <w:r w:rsidRPr="00EF38FD">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6DAC42" w14:textId="77777777" w:rsidR="002F73A5" w:rsidRPr="00EF38FD" w:rsidRDefault="002F73A5" w:rsidP="002F73A5">
            <w:pPr>
              <w:widowControl w:val="0"/>
              <w:suppressAutoHyphens/>
              <w:autoSpaceDE w:val="0"/>
              <w:autoSpaceDN w:val="0"/>
              <w:adjustRightInd w:val="0"/>
              <w:contextualSpacing/>
              <w:jc w:val="both"/>
            </w:pPr>
            <w:r w:rsidRPr="00EF38FD">
              <w:t xml:space="preserve">В том случае, если значения, указанные в технической документации товара (материала) или технической части документации, отличаются от значений, требуемых ГОСТ, ссылка на который содержится в документации, при заполнении заявки следует руководствоваться требованиями ГОСТ. </w:t>
            </w:r>
          </w:p>
          <w:p w14:paraId="37762D14" w14:textId="77777777" w:rsidR="002F73A5" w:rsidRPr="00EF38FD" w:rsidRDefault="002F73A5" w:rsidP="002F73A5">
            <w:pPr>
              <w:widowControl w:val="0"/>
              <w:suppressAutoHyphens/>
              <w:autoSpaceDE w:val="0"/>
              <w:autoSpaceDN w:val="0"/>
              <w:adjustRightInd w:val="0"/>
              <w:contextualSpacing/>
              <w:rPr>
                <w:b/>
              </w:rPr>
            </w:pPr>
            <w:r w:rsidRPr="00EF38FD">
              <w:rPr>
                <w:b/>
              </w:rPr>
              <w:t>Рекомендуется:</w:t>
            </w:r>
          </w:p>
          <w:p w14:paraId="4BAC2E95" w14:textId="77777777" w:rsidR="002F73A5" w:rsidRPr="00EF38FD" w:rsidRDefault="002F73A5" w:rsidP="002F73A5">
            <w:pPr>
              <w:widowControl w:val="0"/>
              <w:suppressAutoHyphens/>
              <w:autoSpaceDE w:val="0"/>
              <w:autoSpaceDN w:val="0"/>
              <w:adjustRightInd w:val="0"/>
              <w:contextualSpacing/>
              <w:jc w:val="both"/>
            </w:pPr>
            <w:r w:rsidRPr="00EF38FD">
              <w:lastRenderedPageBreak/>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77777777" w:rsidR="002F73A5" w:rsidRPr="00EF38FD" w:rsidRDefault="002F73A5" w:rsidP="002F73A5">
            <w:pPr>
              <w:widowControl w:val="0"/>
              <w:suppressAutoHyphens/>
              <w:autoSpaceDE w:val="0"/>
              <w:autoSpaceDN w:val="0"/>
              <w:adjustRightInd w:val="0"/>
              <w:contextualSpacing/>
              <w:jc w:val="both"/>
            </w:pPr>
            <w:r w:rsidRPr="00EF38FD">
              <w:t>наименовать файлы в соответствии с наименованием или содержанием документа, прилагаемого к заявке на участие в закупке;</w:t>
            </w:r>
          </w:p>
          <w:p w14:paraId="0B3D6237" w14:textId="77777777" w:rsidR="002F73A5" w:rsidRPr="00EF38FD" w:rsidRDefault="002F73A5" w:rsidP="002F73A5">
            <w:pPr>
              <w:widowControl w:val="0"/>
              <w:suppressAutoHyphens/>
              <w:autoSpaceDE w:val="0"/>
              <w:autoSpaceDN w:val="0"/>
              <w:adjustRightInd w:val="0"/>
              <w:contextualSpacing/>
              <w:jc w:val="both"/>
            </w:pPr>
            <w:r w:rsidRPr="00EF38FD">
              <w:t xml:space="preserve">нумеровать файлы согласно описи, представленной в составе заявки на участие в закупке; </w:t>
            </w:r>
          </w:p>
          <w:p w14:paraId="4CED9499" w14:textId="77777777" w:rsidR="002F73A5" w:rsidRPr="00EF38FD" w:rsidRDefault="002F73A5" w:rsidP="002F73A5">
            <w:pPr>
              <w:widowControl w:val="0"/>
              <w:suppressAutoHyphens/>
              <w:contextualSpacing/>
              <w:jc w:val="both"/>
            </w:pPr>
            <w:r w:rsidRPr="00EF38FD">
              <w:t>использовать при подготовке заявки образцы форм документации о закупке.</w:t>
            </w:r>
          </w:p>
        </w:tc>
      </w:tr>
      <w:tr w:rsidR="002F73A5" w:rsidRPr="00EF38FD" w14:paraId="109AB349" w14:textId="77777777" w:rsidTr="00A45C24">
        <w:trPr>
          <w:jc w:val="center"/>
        </w:trPr>
        <w:tc>
          <w:tcPr>
            <w:tcW w:w="337" w:type="pct"/>
          </w:tcPr>
          <w:p w14:paraId="7F25E365" w14:textId="77777777" w:rsidR="002F73A5" w:rsidRPr="00EF38FD" w:rsidRDefault="002F73A5" w:rsidP="002F73A5">
            <w:pPr>
              <w:widowControl w:val="0"/>
              <w:numPr>
                <w:ilvl w:val="0"/>
                <w:numId w:val="1"/>
              </w:numPr>
              <w:suppressAutoHyphens/>
              <w:autoSpaceDE w:val="0"/>
              <w:autoSpaceDN w:val="0"/>
              <w:adjustRightInd w:val="0"/>
              <w:ind w:left="0" w:firstLine="0"/>
              <w:contextualSpacing/>
              <w:jc w:val="center"/>
              <w:outlineLvl w:val="1"/>
              <w:rPr>
                <w:bCs/>
              </w:rPr>
            </w:pPr>
          </w:p>
        </w:tc>
        <w:tc>
          <w:tcPr>
            <w:tcW w:w="1558" w:type="pct"/>
            <w:tcBorders>
              <w:right w:val="single" w:sz="4" w:space="0" w:color="auto"/>
            </w:tcBorders>
          </w:tcPr>
          <w:p w14:paraId="6B91959F" w14:textId="2A110AFE" w:rsidR="002F73A5" w:rsidRPr="00EF38FD" w:rsidRDefault="002F73A5" w:rsidP="002F73A5">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Внесение изменений в извещение, документацию о закупке</w:t>
            </w:r>
          </w:p>
        </w:tc>
        <w:tc>
          <w:tcPr>
            <w:tcW w:w="3105" w:type="pct"/>
            <w:gridSpan w:val="2"/>
            <w:tcBorders>
              <w:top w:val="single" w:sz="4" w:space="0" w:color="auto"/>
              <w:left w:val="single" w:sz="4" w:space="0" w:color="auto"/>
              <w:bottom w:val="single" w:sz="4" w:space="0" w:color="auto"/>
              <w:right w:val="single" w:sz="4" w:space="0" w:color="auto"/>
            </w:tcBorders>
            <w:vAlign w:val="center"/>
          </w:tcPr>
          <w:p w14:paraId="4B25DF62" w14:textId="77777777" w:rsidR="002F73A5" w:rsidRPr="00EF38FD" w:rsidRDefault="002F73A5" w:rsidP="002F73A5">
            <w:pPr>
              <w:pStyle w:val="rvps9"/>
              <w:widowControl w:val="0"/>
              <w:suppressAutoHyphens/>
              <w:contextualSpacing/>
            </w:pPr>
            <w:r w:rsidRPr="00EF38FD">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77777777" w:rsidR="002F73A5" w:rsidRPr="00EF38FD" w:rsidRDefault="002F73A5" w:rsidP="002F73A5">
            <w:pPr>
              <w:widowControl w:val="0"/>
              <w:tabs>
                <w:tab w:val="left" w:pos="851"/>
                <w:tab w:val="left" w:pos="1134"/>
              </w:tabs>
              <w:suppressAutoHyphens/>
              <w:contextualSpacing/>
              <w:jc w:val="both"/>
            </w:pPr>
            <w:r w:rsidRPr="00EF38FD">
              <w:t>Заказчик вправе принять решение о внесении изменений в извещение о проведении запроса котировок не позднее даты окончания срока подачи заявок.</w:t>
            </w:r>
          </w:p>
          <w:p w14:paraId="6490FD2A" w14:textId="77777777" w:rsidR="002F73A5" w:rsidRPr="00EF38FD" w:rsidRDefault="002F73A5" w:rsidP="002F73A5">
            <w:pPr>
              <w:widowControl w:val="0"/>
              <w:tabs>
                <w:tab w:val="left" w:pos="851"/>
                <w:tab w:val="left" w:pos="1134"/>
              </w:tabs>
              <w:suppressAutoHyphens/>
              <w:contextualSpacing/>
              <w:jc w:val="both"/>
            </w:pPr>
            <w:r w:rsidRPr="00EF38FD">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6176F7F3" w:rsidR="002F73A5" w:rsidRPr="00EF38FD" w:rsidRDefault="002F73A5" w:rsidP="002F73A5">
            <w:pPr>
              <w:widowControl w:val="0"/>
              <w:suppressAutoHyphens/>
              <w:contextualSpacing/>
              <w:jc w:val="both"/>
            </w:pPr>
            <w:r w:rsidRPr="00EF38FD">
              <w:t xml:space="preserve">Изменения в извещение о проведении запроса котировок размещаются в ЕИС, на сайте оператора электронной площадки в день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запроса котировок до дня окончания подачи заявок такой срок составлял </w:t>
            </w:r>
            <w:r w:rsidRPr="00EF38FD">
              <w:rPr>
                <w:i/>
              </w:rPr>
              <w:t xml:space="preserve">не менее чем </w:t>
            </w:r>
            <w:r>
              <w:rPr>
                <w:i/>
              </w:rPr>
              <w:t>3</w:t>
            </w:r>
            <w:r w:rsidRPr="00EF38FD">
              <w:rPr>
                <w:i/>
              </w:rPr>
              <w:t xml:space="preserve"> (</w:t>
            </w:r>
            <w:r>
              <w:rPr>
                <w:i/>
              </w:rPr>
              <w:t>три</w:t>
            </w:r>
            <w:r w:rsidRPr="00EF38FD">
              <w:rPr>
                <w:i/>
              </w:rPr>
              <w:t>) рабочих дня.</w:t>
            </w:r>
          </w:p>
        </w:tc>
      </w:tr>
      <w:tr w:rsidR="002F73A5" w:rsidRPr="00EF38FD" w14:paraId="690D7629" w14:textId="77777777" w:rsidTr="00A45C24">
        <w:trPr>
          <w:jc w:val="center"/>
        </w:trPr>
        <w:tc>
          <w:tcPr>
            <w:tcW w:w="337" w:type="pct"/>
          </w:tcPr>
          <w:p w14:paraId="19DCB3FD"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42F1BACA" w14:textId="77777777" w:rsidR="002F73A5" w:rsidRPr="00EF38FD" w:rsidRDefault="002F73A5" w:rsidP="002F73A5">
            <w:pPr>
              <w:widowControl w:val="0"/>
              <w:suppressAutoHyphens/>
              <w:autoSpaceDE w:val="0"/>
              <w:autoSpaceDN w:val="0"/>
              <w:adjustRightInd w:val="0"/>
              <w:contextualSpacing/>
              <w:outlineLvl w:val="1"/>
            </w:pPr>
            <w:r w:rsidRPr="00EF38FD">
              <w:t>Форма, порядок, срок (даты начала и окончания срока) предоставления участникам разъяснений положений извещения, документации о закупке</w:t>
            </w:r>
          </w:p>
        </w:tc>
        <w:tc>
          <w:tcPr>
            <w:tcW w:w="3105" w:type="pct"/>
            <w:gridSpan w:val="2"/>
            <w:tcBorders>
              <w:bottom w:val="single" w:sz="4" w:space="0" w:color="auto"/>
            </w:tcBorders>
          </w:tcPr>
          <w:p w14:paraId="4E97B4F8" w14:textId="421ACFC7" w:rsidR="002F73A5" w:rsidRPr="00EF38FD" w:rsidRDefault="002F73A5" w:rsidP="002F73A5">
            <w:pPr>
              <w:widowControl w:val="0"/>
              <w:suppressAutoHyphens/>
              <w:contextualSpacing/>
              <w:jc w:val="both"/>
              <w:rPr>
                <w:i/>
              </w:rPr>
            </w:pPr>
            <w:r w:rsidRPr="00EF38FD">
              <w:t xml:space="preserve">Участник закупки вправе направить оператору электронной площадки запрос о разъяснении положений извещения, документации о проведении </w:t>
            </w:r>
            <w:r w:rsidRPr="00EF38FD">
              <w:rPr>
                <w:bCs/>
              </w:rPr>
              <w:t>запроса котировок</w:t>
            </w:r>
            <w:r w:rsidRPr="00EF38FD">
              <w:rPr>
                <w:i/>
              </w:rPr>
              <w:t xml:space="preserve"> </w:t>
            </w:r>
            <w:r w:rsidRPr="00EF38FD">
              <w:rPr>
                <w:b/>
                <w:i/>
              </w:rPr>
              <w:t>не позднее чем за</w:t>
            </w:r>
            <w:r w:rsidRPr="00EF38FD">
              <w:rPr>
                <w:i/>
              </w:rPr>
              <w:t xml:space="preserve"> </w:t>
            </w:r>
            <w:r w:rsidRPr="00EF38FD">
              <w:rPr>
                <w:b/>
                <w:i/>
              </w:rPr>
              <w:t>3 (три) рабочих дня до даты окончания приема заявок: с даты начала подачи заявок до «</w:t>
            </w:r>
            <w:r>
              <w:rPr>
                <w:b/>
                <w:i/>
              </w:rPr>
              <w:t>16</w:t>
            </w:r>
            <w:r w:rsidRPr="00EF38FD">
              <w:rPr>
                <w:b/>
                <w:i/>
              </w:rPr>
              <w:t xml:space="preserve">» </w:t>
            </w:r>
            <w:r>
              <w:rPr>
                <w:b/>
                <w:i/>
              </w:rPr>
              <w:t>ноября</w:t>
            </w:r>
            <w:r w:rsidRPr="00EF38FD">
              <w:rPr>
                <w:b/>
                <w:i/>
              </w:rPr>
              <w:t xml:space="preserve"> 2025 года включительно</w:t>
            </w:r>
            <w:r w:rsidRPr="00EF38FD">
              <w:rPr>
                <w:i/>
              </w:rPr>
              <w:t xml:space="preserve"> </w:t>
            </w:r>
            <w:r w:rsidRPr="00EF38FD">
              <w:t>в порядке, предусмотренном регламентом электронной площадки</w:t>
            </w:r>
            <w:r w:rsidRPr="00EF38FD">
              <w:rPr>
                <w:i/>
              </w:rPr>
              <w:t>.</w:t>
            </w:r>
          </w:p>
          <w:p w14:paraId="2D0662EA" w14:textId="4F00E28E" w:rsidR="002F73A5" w:rsidRPr="00EF38FD" w:rsidRDefault="002F73A5" w:rsidP="002F73A5">
            <w:pPr>
              <w:widowControl w:val="0"/>
              <w:suppressAutoHyphens/>
              <w:contextualSpacing/>
              <w:jc w:val="both"/>
            </w:pPr>
            <w:r w:rsidRPr="00EF38FD">
              <w:t xml:space="preserve">ГАУ АО «РЦОЗ» в течение </w:t>
            </w:r>
            <w:r w:rsidRPr="00EF38FD">
              <w:rPr>
                <w:i/>
              </w:rPr>
              <w:t>3 (трех)</w:t>
            </w:r>
            <w:r w:rsidRPr="00EF38FD">
              <w:t xml:space="preserve"> рабочих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2F73A5" w:rsidRPr="00EF38FD" w14:paraId="214C2E89" w14:textId="77777777" w:rsidTr="00A45C24">
        <w:trPr>
          <w:jc w:val="center"/>
        </w:trPr>
        <w:tc>
          <w:tcPr>
            <w:tcW w:w="337" w:type="pct"/>
          </w:tcPr>
          <w:p w14:paraId="447AE3DA"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3983FDAF" w14:textId="77777777" w:rsidR="002F73A5" w:rsidRPr="00EF38FD" w:rsidRDefault="002F73A5" w:rsidP="002F73A5">
            <w:pPr>
              <w:pStyle w:val="ConsTitle"/>
              <w:suppressAutoHyphens/>
              <w:ind w:right="0"/>
              <w:contextualSpacing/>
              <w:rPr>
                <w:rFonts w:ascii="Times New Roman" w:hAnsi="Times New Roman"/>
                <w:b w:val="0"/>
                <w:sz w:val="24"/>
                <w:szCs w:val="24"/>
              </w:rPr>
            </w:pPr>
            <w:r w:rsidRPr="00EF38FD">
              <w:rPr>
                <w:rFonts w:ascii="Times New Roman" w:hAnsi="Times New Roman"/>
                <w:b w:val="0"/>
                <w:bCs/>
                <w:sz w:val="24"/>
                <w:szCs w:val="24"/>
              </w:rPr>
              <w:t>Возможность отказа           от проведения закупки</w:t>
            </w:r>
          </w:p>
        </w:tc>
        <w:tc>
          <w:tcPr>
            <w:tcW w:w="3105" w:type="pct"/>
            <w:gridSpan w:val="2"/>
            <w:tcBorders>
              <w:bottom w:val="single" w:sz="4" w:space="0" w:color="auto"/>
            </w:tcBorders>
          </w:tcPr>
          <w:p w14:paraId="17A7F419" w14:textId="4AFE3BAF" w:rsidR="002F73A5" w:rsidRPr="00EF38FD" w:rsidRDefault="002F73A5" w:rsidP="002F73A5">
            <w:pPr>
              <w:widowControl w:val="0"/>
              <w:suppressAutoHyphens/>
              <w:contextualSpacing/>
              <w:jc w:val="both"/>
            </w:pPr>
            <w:r w:rsidRPr="00EF38FD">
              <w:t>Заказчик вправе отменить закупку до наступления даты и времени окончания срока подачи заявок на участие в конкурентной закупке.</w:t>
            </w:r>
          </w:p>
        </w:tc>
      </w:tr>
      <w:tr w:rsidR="002F73A5" w:rsidRPr="00EF38FD" w14:paraId="6A1333CE" w14:textId="77777777" w:rsidTr="00A45C24">
        <w:trPr>
          <w:jc w:val="center"/>
        </w:trPr>
        <w:tc>
          <w:tcPr>
            <w:tcW w:w="337" w:type="pct"/>
          </w:tcPr>
          <w:p w14:paraId="02A2143E"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1EEF332A" w14:textId="77777777" w:rsidR="002F73A5" w:rsidRPr="00EF38FD" w:rsidRDefault="002F73A5" w:rsidP="002F73A5">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Порядок рассмотрения заявок на участие в запросе котировок</w:t>
            </w:r>
          </w:p>
        </w:tc>
        <w:tc>
          <w:tcPr>
            <w:tcW w:w="3105" w:type="pct"/>
            <w:gridSpan w:val="2"/>
            <w:tcBorders>
              <w:bottom w:val="single" w:sz="4" w:space="0" w:color="auto"/>
            </w:tcBorders>
          </w:tcPr>
          <w:p w14:paraId="598AA548" w14:textId="77777777" w:rsidR="002F73A5" w:rsidRPr="00EF38FD" w:rsidRDefault="002F73A5" w:rsidP="002F73A5">
            <w:pPr>
              <w:widowControl w:val="0"/>
              <w:suppressAutoHyphens/>
              <w:contextualSpacing/>
              <w:jc w:val="both"/>
            </w:pPr>
            <w:r w:rsidRPr="00EF38FD">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77777777" w:rsidR="002F73A5" w:rsidRPr="00EF38FD" w:rsidRDefault="002F73A5" w:rsidP="002F73A5">
            <w:pPr>
              <w:widowControl w:val="0"/>
              <w:suppressAutoHyphens/>
              <w:contextualSpacing/>
              <w:jc w:val="both"/>
              <w:rPr>
                <w:b/>
              </w:rPr>
            </w:pPr>
            <w:bookmarkStart w:id="8" w:name="sub_1211"/>
            <w:r w:rsidRPr="00EF38FD">
              <w:rPr>
                <w:b/>
              </w:rPr>
              <w:t xml:space="preserve">По результатам рассмотрения заявок закупочная </w:t>
            </w:r>
            <w:r w:rsidRPr="00EF38FD">
              <w:rPr>
                <w:b/>
              </w:rPr>
              <w:lastRenderedPageBreak/>
              <w:t>комиссия не допускает участника к участию в запросе котировок в следующих случаях:</w:t>
            </w:r>
          </w:p>
          <w:bookmarkEnd w:id="8"/>
          <w:p w14:paraId="38D5F5C0" w14:textId="77777777" w:rsidR="002F73A5" w:rsidRPr="00EF38FD" w:rsidRDefault="002F73A5" w:rsidP="002F73A5">
            <w:pPr>
              <w:widowControl w:val="0"/>
              <w:suppressAutoHyphens/>
              <w:autoSpaceDE w:val="0"/>
              <w:autoSpaceDN w:val="0"/>
              <w:adjustRightInd w:val="0"/>
              <w:contextualSpacing/>
              <w:jc w:val="both"/>
            </w:pPr>
            <w:r w:rsidRPr="00EF38FD">
              <w:t>1.  непредставление обязательных документов либо наличие в таких документах недостоверных сведений;</w:t>
            </w:r>
          </w:p>
          <w:p w14:paraId="03419A13" w14:textId="77777777" w:rsidR="002F73A5" w:rsidRPr="00EF38FD" w:rsidRDefault="002F73A5" w:rsidP="002F73A5">
            <w:pPr>
              <w:widowControl w:val="0"/>
              <w:suppressAutoHyphens/>
              <w:autoSpaceDE w:val="0"/>
              <w:autoSpaceDN w:val="0"/>
              <w:adjustRightInd w:val="0"/>
              <w:contextualSpacing/>
              <w:jc w:val="both"/>
            </w:pPr>
            <w:r w:rsidRPr="00EF38FD">
              <w:t>2.  несоответствие участника закупки требованиям, установленным документацией о закупке;</w:t>
            </w:r>
          </w:p>
          <w:p w14:paraId="06C07DC8" w14:textId="77777777" w:rsidR="002F73A5" w:rsidRPr="00EF38FD" w:rsidRDefault="002F73A5" w:rsidP="002F73A5">
            <w:pPr>
              <w:widowControl w:val="0"/>
              <w:suppressAutoHyphens/>
              <w:autoSpaceDE w:val="0"/>
              <w:autoSpaceDN w:val="0"/>
              <w:adjustRightInd w:val="0"/>
              <w:contextualSpacing/>
              <w:jc w:val="both"/>
            </w:pPr>
            <w:r w:rsidRPr="00EF38FD">
              <w:t>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котировок или наличие более чем одного предложения в заявке на участие в запросе котировок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(выполнения работ, оказания услуг), превышающего срок, установленный документацией).</w:t>
            </w:r>
          </w:p>
          <w:p w14:paraId="21A621F3" w14:textId="77777777" w:rsidR="002F73A5" w:rsidRPr="00EF38FD" w:rsidRDefault="002F73A5" w:rsidP="002F73A5">
            <w:pPr>
              <w:widowControl w:val="0"/>
              <w:tabs>
                <w:tab w:val="left" w:pos="1134"/>
              </w:tabs>
              <w:suppressAutoHyphens/>
              <w:contextualSpacing/>
              <w:jc w:val="both"/>
            </w:pPr>
            <w:r w:rsidRPr="00EF38FD">
              <w:t>В случае если на стороне участника выступает несколько лиц, заявка участника будет признана 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77777777" w:rsidR="002F73A5" w:rsidRPr="00EF38FD" w:rsidRDefault="002F73A5" w:rsidP="002F73A5">
            <w:pPr>
              <w:widowControl w:val="0"/>
              <w:suppressAutoHyphens/>
              <w:contextualSpacing/>
              <w:jc w:val="both"/>
            </w:pPr>
            <w:r w:rsidRPr="00EF38FD">
              <w:t xml:space="preserve">Заказчик отстраняет участника процедуры от участия в запросе котировок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79AE1631" w14:textId="77777777" w:rsidR="002F73A5" w:rsidRPr="00EF38FD" w:rsidRDefault="002F73A5" w:rsidP="002F73A5">
            <w:pPr>
              <w:widowControl w:val="0"/>
              <w:suppressAutoHyphens/>
              <w:autoSpaceDE w:val="0"/>
              <w:autoSpaceDN w:val="0"/>
              <w:adjustRightInd w:val="0"/>
              <w:contextualSpacing/>
              <w:jc w:val="both"/>
            </w:pPr>
            <w:r w:rsidRPr="00EF38FD">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26965328" w14:textId="77777777" w:rsidR="002F73A5" w:rsidRPr="00EF38FD" w:rsidRDefault="002F73A5" w:rsidP="002F73A5">
            <w:pPr>
              <w:widowControl w:val="0"/>
              <w:suppressAutoHyphens/>
              <w:autoSpaceDE w:val="0"/>
              <w:autoSpaceDN w:val="0"/>
              <w:adjustRightInd w:val="0"/>
              <w:contextualSpacing/>
              <w:jc w:val="both"/>
            </w:pPr>
            <w:r w:rsidRPr="00EF38FD">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EF38FD">
              <w:rPr>
                <w:b/>
                <w:i/>
              </w:rPr>
              <w:t>заказчик должен</w:t>
            </w:r>
            <w:r w:rsidRPr="00EF38FD">
              <w:t xml:space="preserve"> отказаться от заключения договора.</w:t>
            </w:r>
          </w:p>
          <w:p w14:paraId="7000FB06" w14:textId="77777777" w:rsidR="002F73A5" w:rsidRPr="00EF38FD" w:rsidRDefault="002F73A5" w:rsidP="002F73A5">
            <w:pPr>
              <w:widowControl w:val="0"/>
              <w:suppressAutoHyphens/>
              <w:contextualSpacing/>
              <w:jc w:val="both"/>
            </w:pPr>
            <w:r w:rsidRPr="00EF38FD">
              <w:t xml:space="preserve">Оценка заявок на участие в запросе котировок осуществляется по единственному критерию – цена договора, содержащаяся в заявке каждого из участников запроса котировок. </w:t>
            </w:r>
          </w:p>
          <w:p w14:paraId="70AAF8AF" w14:textId="77777777" w:rsidR="002F73A5" w:rsidRPr="00EF38FD" w:rsidRDefault="002F73A5" w:rsidP="002F73A5">
            <w:pPr>
              <w:widowControl w:val="0"/>
              <w:suppressAutoHyphens/>
              <w:contextualSpacing/>
              <w:jc w:val="both"/>
            </w:pPr>
            <w:r w:rsidRPr="00EF38FD">
              <w:t xml:space="preserve">Победителем запроса котировок признается участник, </w:t>
            </w:r>
            <w:r w:rsidRPr="00EF38FD">
              <w:lastRenderedPageBreak/>
              <w:t>подавший заявку, которая соответствует всем требованиям, установленным в документации, предложивший наиболее низкую цену договора. При предложении наиболее низкой цены исполнения обязательств несколькими участниками закупки победителем признается участник, заявка на участие в запросе котировок которого поступила ранее других заявок, в которых предложена такая же цена.</w:t>
            </w:r>
          </w:p>
        </w:tc>
      </w:tr>
      <w:tr w:rsidR="002F73A5" w:rsidRPr="00EF38FD" w14:paraId="766D7BDF" w14:textId="77777777" w:rsidTr="00A45C24">
        <w:trPr>
          <w:jc w:val="center"/>
        </w:trPr>
        <w:tc>
          <w:tcPr>
            <w:tcW w:w="337" w:type="pct"/>
          </w:tcPr>
          <w:p w14:paraId="7DB744C4"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7AD618B9" w14:textId="77777777" w:rsidR="002F73A5" w:rsidRPr="00EF38FD" w:rsidRDefault="002F73A5" w:rsidP="002F73A5">
            <w:pPr>
              <w:pStyle w:val="ConsTitle"/>
              <w:suppressAutoHyphens/>
              <w:ind w:right="0"/>
              <w:contextualSpacing/>
              <w:rPr>
                <w:rFonts w:ascii="Times New Roman" w:hAnsi="Times New Roman"/>
                <w:b w:val="0"/>
                <w:sz w:val="24"/>
                <w:szCs w:val="24"/>
              </w:rPr>
            </w:pPr>
            <w:r w:rsidRPr="00EF38FD">
              <w:rPr>
                <w:rFonts w:ascii="Times New Roman" w:hAnsi="Times New Roman"/>
                <w:b w:val="0"/>
                <w:sz w:val="24"/>
                <w:szCs w:val="24"/>
              </w:rPr>
              <w:t>Условия признания запроса котировок несостоявшимся</w:t>
            </w:r>
          </w:p>
        </w:tc>
        <w:tc>
          <w:tcPr>
            <w:tcW w:w="3105" w:type="pct"/>
            <w:gridSpan w:val="2"/>
            <w:tcBorders>
              <w:bottom w:val="single" w:sz="4" w:space="0" w:color="auto"/>
            </w:tcBorders>
          </w:tcPr>
          <w:p w14:paraId="027F656D" w14:textId="77777777" w:rsidR="002F73A5" w:rsidRPr="00EF38FD" w:rsidRDefault="002F73A5" w:rsidP="002F73A5">
            <w:pPr>
              <w:widowControl w:val="0"/>
              <w:suppressAutoHyphens/>
              <w:contextualSpacing/>
              <w:jc w:val="both"/>
            </w:pPr>
            <w:r w:rsidRPr="00EF38FD">
              <w:t>Запрос котировок признается несостоявшимся, в случае если:</w:t>
            </w:r>
          </w:p>
          <w:p w14:paraId="6C62AF95" w14:textId="77777777" w:rsidR="002F73A5" w:rsidRPr="00EF38FD" w:rsidRDefault="002F73A5" w:rsidP="002F73A5">
            <w:pPr>
              <w:widowControl w:val="0"/>
              <w:suppressAutoHyphens/>
              <w:contextualSpacing/>
            </w:pPr>
            <w:r w:rsidRPr="00EF38FD">
              <w:t>- не подано ни одной заявки;</w:t>
            </w:r>
          </w:p>
          <w:p w14:paraId="20F6CEAF" w14:textId="77777777" w:rsidR="002F73A5" w:rsidRPr="00EF38FD" w:rsidRDefault="002F73A5" w:rsidP="002F73A5">
            <w:pPr>
              <w:widowControl w:val="0"/>
              <w:suppressAutoHyphens/>
              <w:contextualSpacing/>
            </w:pPr>
            <w:r w:rsidRPr="00EF38FD">
              <w:t>- подана только одна заявка;</w:t>
            </w:r>
          </w:p>
          <w:p w14:paraId="3763DB2D" w14:textId="77777777" w:rsidR="002F73A5" w:rsidRPr="00EF38FD" w:rsidRDefault="002F73A5" w:rsidP="002F73A5">
            <w:pPr>
              <w:widowControl w:val="0"/>
              <w:suppressAutoHyphens/>
              <w:contextualSpacing/>
              <w:jc w:val="both"/>
            </w:pPr>
            <w:r w:rsidRPr="00EF38FD">
              <w:t xml:space="preserve">- по результатам рассмотрения и оценки только одна заявка была признана соответствующей требованиям документации о запросе котировок или не признано соответствующей ни одной заявки. </w:t>
            </w:r>
          </w:p>
          <w:p w14:paraId="0CDC31C1" w14:textId="77777777" w:rsidR="002F73A5" w:rsidRPr="00EF38FD" w:rsidRDefault="002F73A5" w:rsidP="002F73A5">
            <w:pPr>
              <w:widowControl w:val="0"/>
              <w:suppressAutoHyphens/>
              <w:contextualSpacing/>
              <w:jc w:val="both"/>
            </w:pPr>
            <w:r w:rsidRPr="00EF38FD">
              <w:t xml:space="preserve">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котировок заказчик </w:t>
            </w:r>
            <w:r w:rsidRPr="00EF38FD">
              <w:rPr>
                <w:i/>
              </w:rPr>
              <w:t>вправе</w:t>
            </w:r>
            <w:r w:rsidRPr="00EF38FD">
              <w:t xml:space="preserve"> заключить договор с таким участником.</w:t>
            </w:r>
          </w:p>
        </w:tc>
      </w:tr>
      <w:tr w:rsidR="002F73A5" w:rsidRPr="00EF38FD" w14:paraId="14AA51F4" w14:textId="77777777" w:rsidTr="00A45C24">
        <w:trPr>
          <w:jc w:val="center"/>
        </w:trPr>
        <w:tc>
          <w:tcPr>
            <w:tcW w:w="337" w:type="pct"/>
          </w:tcPr>
          <w:p w14:paraId="61361425"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58" w:type="pct"/>
          </w:tcPr>
          <w:p w14:paraId="72AFAC46" w14:textId="77777777" w:rsidR="002F73A5" w:rsidRPr="00EF38FD" w:rsidRDefault="002F73A5" w:rsidP="002F73A5">
            <w:pPr>
              <w:widowControl w:val="0"/>
              <w:suppressAutoHyphens/>
              <w:autoSpaceDE w:val="0"/>
              <w:autoSpaceDN w:val="0"/>
              <w:adjustRightInd w:val="0"/>
              <w:contextualSpacing/>
              <w:outlineLvl w:val="1"/>
            </w:pPr>
            <w:r w:rsidRPr="00EF38FD">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105" w:type="pct"/>
            <w:gridSpan w:val="2"/>
            <w:tcBorders>
              <w:bottom w:val="single" w:sz="4" w:space="0" w:color="auto"/>
            </w:tcBorders>
          </w:tcPr>
          <w:p w14:paraId="4C31511A" w14:textId="6DE82E64" w:rsidR="002F73A5" w:rsidRPr="00EF38FD" w:rsidRDefault="002F73A5" w:rsidP="002F73A5">
            <w:pPr>
              <w:pStyle w:val="a5"/>
              <w:widowControl w:val="0"/>
              <w:tabs>
                <w:tab w:val="clear" w:pos="4677"/>
                <w:tab w:val="clear" w:pos="9355"/>
              </w:tabs>
              <w:suppressAutoHyphens/>
              <w:contextualSpacing/>
              <w:jc w:val="both"/>
            </w:pPr>
            <w:r w:rsidRPr="00EF38FD">
              <w:t>Договор по результатам закупки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2F73A5" w:rsidRPr="00EF38FD" w:rsidRDefault="002F73A5" w:rsidP="002F73A5">
            <w:pPr>
              <w:pStyle w:val="a5"/>
              <w:widowControl w:val="0"/>
              <w:tabs>
                <w:tab w:val="clear" w:pos="4677"/>
                <w:tab w:val="clear" w:pos="9355"/>
              </w:tabs>
              <w:suppressAutoHyphens/>
              <w:contextualSpacing/>
              <w:jc w:val="both"/>
            </w:pPr>
            <w:r w:rsidRPr="00EF38FD">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3A2611DC" w14:textId="77777777" w:rsidR="002F73A5" w:rsidRPr="00EF38FD" w:rsidRDefault="002F73A5" w:rsidP="002F73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EF38FD">
              <w:t>Договор по результатам закупки заключается не ранее 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2F73A5" w:rsidRPr="00EF38FD" w:rsidRDefault="002F73A5" w:rsidP="002F73A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EF38FD">
              <w:t>Заказчик обязан направить проект договора победителю в срок не позднее 3 (трех) рабочих дней со дня подписания итогового протокола.</w:t>
            </w:r>
          </w:p>
          <w:p w14:paraId="35249168" w14:textId="77777777" w:rsidR="002F73A5" w:rsidRPr="00EF38FD" w:rsidRDefault="002F73A5" w:rsidP="002F73A5">
            <w:pPr>
              <w:widowControl w:val="0"/>
              <w:suppressAutoHyphens/>
              <w:contextualSpacing/>
              <w:jc w:val="both"/>
            </w:pPr>
            <w:r w:rsidRPr="00EF38FD">
              <w:t>В случае если победителем запроса котировок не исполнены требования настоящего пункта документации, такой победитель признается уклонившимся от заключения договора.</w:t>
            </w:r>
          </w:p>
          <w:p w14:paraId="56EB1C52" w14:textId="1E55E082" w:rsidR="002F73A5" w:rsidRPr="00EF38FD" w:rsidRDefault="002F73A5" w:rsidP="002F73A5">
            <w:pPr>
              <w:widowControl w:val="0"/>
              <w:suppressAutoHyphens/>
              <w:autoSpaceDE w:val="0"/>
              <w:autoSpaceDN w:val="0"/>
              <w:adjustRightInd w:val="0"/>
              <w:contextualSpacing/>
              <w:jc w:val="both"/>
            </w:pPr>
            <w:r w:rsidRPr="00EF38FD">
              <w:t xml:space="preserve">В случае если победитель запроса котировок был признан уклонившимся от заключения договора, заказчик </w:t>
            </w:r>
            <w:r w:rsidRPr="00EF38FD">
              <w:rPr>
                <w:i/>
              </w:rPr>
              <w:t>вправе</w:t>
            </w:r>
            <w:r w:rsidRPr="00EF38FD">
              <w:t xml:space="preserve"> заключить договор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w:t>
            </w:r>
            <w:r w:rsidRPr="00EF38FD">
              <w:lastRenderedPageBreak/>
              <w:t xml:space="preserve">признан уклонившемся от заключения договора. </w:t>
            </w:r>
          </w:p>
        </w:tc>
      </w:tr>
      <w:tr w:rsidR="002F73A5" w:rsidRPr="00EF38FD" w14:paraId="56520327" w14:textId="77777777" w:rsidTr="00A45C24">
        <w:trPr>
          <w:trHeight w:val="274"/>
          <w:jc w:val="center"/>
        </w:trPr>
        <w:tc>
          <w:tcPr>
            <w:tcW w:w="337" w:type="pct"/>
          </w:tcPr>
          <w:p w14:paraId="6516C126" w14:textId="77777777" w:rsidR="002F73A5" w:rsidRPr="00EF38FD" w:rsidRDefault="002F73A5" w:rsidP="002F73A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58" w:type="pct"/>
          </w:tcPr>
          <w:p w14:paraId="34FCC1E5" w14:textId="77777777" w:rsidR="002F73A5" w:rsidRPr="00EF38FD" w:rsidRDefault="002F73A5" w:rsidP="002F73A5">
            <w:pPr>
              <w:pStyle w:val="rvps1"/>
              <w:widowControl w:val="0"/>
              <w:suppressAutoHyphens/>
              <w:contextualSpacing/>
              <w:jc w:val="left"/>
            </w:pPr>
            <w:r w:rsidRPr="00EF38FD">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105" w:type="pct"/>
            <w:gridSpan w:val="2"/>
            <w:tcBorders>
              <w:top w:val="single" w:sz="4" w:space="0" w:color="auto"/>
            </w:tcBorders>
          </w:tcPr>
          <w:p w14:paraId="53573147" w14:textId="77777777" w:rsidR="002F73A5" w:rsidRPr="00EF38FD" w:rsidRDefault="002F73A5" w:rsidP="002F73A5">
            <w:pPr>
              <w:widowControl w:val="0"/>
              <w:suppressAutoHyphens/>
              <w:autoSpaceDE w:val="0"/>
              <w:autoSpaceDN w:val="0"/>
              <w:adjustRightInd w:val="0"/>
              <w:contextualSpacing/>
              <w:jc w:val="both"/>
              <w:rPr>
                <w:iCs/>
              </w:rPr>
            </w:pPr>
            <w:r w:rsidRPr="00EF38FD">
              <w:rPr>
                <w:iCs/>
              </w:rPr>
              <w:t>Согласно разделу IV «Проект договора».</w:t>
            </w:r>
          </w:p>
          <w:p w14:paraId="2F832C94" w14:textId="35FF0C9A" w:rsidR="002F73A5" w:rsidRPr="00EF38FD" w:rsidRDefault="002F73A5" w:rsidP="002F73A5">
            <w:pPr>
              <w:widowControl w:val="0"/>
              <w:suppressAutoHyphens/>
              <w:autoSpaceDE w:val="0"/>
              <w:autoSpaceDN w:val="0"/>
              <w:adjustRightInd w:val="0"/>
              <w:contextualSpacing/>
              <w:jc w:val="both"/>
              <w:rPr>
                <w:iCs/>
              </w:rPr>
            </w:pPr>
          </w:p>
        </w:tc>
      </w:tr>
    </w:tbl>
    <w:p w14:paraId="45BA3F7D" w14:textId="1522727C" w:rsidR="00F94611" w:rsidRPr="00EF38FD" w:rsidRDefault="00F94611" w:rsidP="002B25BC">
      <w:pPr>
        <w:widowControl w:val="0"/>
        <w:suppressAutoHyphens/>
        <w:contextualSpacing/>
        <w:rPr>
          <w:rFonts w:eastAsia="MS Mincho"/>
        </w:rPr>
      </w:pPr>
      <w:bookmarkStart w:id="9" w:name="_Toc416166560"/>
    </w:p>
    <w:p w14:paraId="658EAAE1" w14:textId="524F48E0" w:rsidR="00A752F0" w:rsidRDefault="00A752F0" w:rsidP="002B25BC">
      <w:pPr>
        <w:widowControl w:val="0"/>
        <w:suppressAutoHyphens/>
        <w:contextualSpacing/>
        <w:rPr>
          <w:rFonts w:eastAsia="MS Mincho"/>
        </w:rPr>
      </w:pPr>
    </w:p>
    <w:p w14:paraId="5778519B" w14:textId="77777777" w:rsidR="0098362A" w:rsidRDefault="0098362A" w:rsidP="002B25BC">
      <w:pPr>
        <w:widowControl w:val="0"/>
        <w:suppressAutoHyphens/>
        <w:contextualSpacing/>
        <w:rPr>
          <w:rFonts w:eastAsia="MS Mincho"/>
        </w:rPr>
      </w:pPr>
    </w:p>
    <w:p w14:paraId="3DDF7FE0" w14:textId="77777777" w:rsidR="0098362A" w:rsidRDefault="0098362A" w:rsidP="002B25BC">
      <w:pPr>
        <w:widowControl w:val="0"/>
        <w:suppressAutoHyphens/>
        <w:contextualSpacing/>
        <w:rPr>
          <w:rFonts w:eastAsia="MS Mincho"/>
        </w:rPr>
      </w:pPr>
    </w:p>
    <w:p w14:paraId="423982AD" w14:textId="77777777" w:rsidR="0098362A" w:rsidRDefault="0098362A" w:rsidP="002B25BC">
      <w:pPr>
        <w:widowControl w:val="0"/>
        <w:suppressAutoHyphens/>
        <w:contextualSpacing/>
        <w:rPr>
          <w:rFonts w:eastAsia="MS Mincho"/>
        </w:rPr>
      </w:pPr>
    </w:p>
    <w:p w14:paraId="3356F992" w14:textId="77777777" w:rsidR="0098362A" w:rsidRDefault="0098362A" w:rsidP="002B25BC">
      <w:pPr>
        <w:widowControl w:val="0"/>
        <w:suppressAutoHyphens/>
        <w:contextualSpacing/>
        <w:rPr>
          <w:rFonts w:eastAsia="MS Mincho"/>
        </w:rPr>
      </w:pPr>
    </w:p>
    <w:p w14:paraId="2AB11DE6" w14:textId="77777777" w:rsidR="0098362A" w:rsidRDefault="0098362A" w:rsidP="002B25BC">
      <w:pPr>
        <w:widowControl w:val="0"/>
        <w:suppressAutoHyphens/>
        <w:contextualSpacing/>
        <w:rPr>
          <w:rFonts w:eastAsia="MS Mincho"/>
        </w:rPr>
      </w:pPr>
    </w:p>
    <w:p w14:paraId="67D4BB72" w14:textId="77777777" w:rsidR="0098362A" w:rsidRDefault="0098362A" w:rsidP="002B25BC">
      <w:pPr>
        <w:widowControl w:val="0"/>
        <w:suppressAutoHyphens/>
        <w:contextualSpacing/>
        <w:rPr>
          <w:rFonts w:eastAsia="MS Mincho"/>
        </w:rPr>
      </w:pPr>
    </w:p>
    <w:p w14:paraId="6727FBC6" w14:textId="77777777" w:rsidR="0098362A" w:rsidRDefault="0098362A" w:rsidP="002B25BC">
      <w:pPr>
        <w:widowControl w:val="0"/>
        <w:suppressAutoHyphens/>
        <w:contextualSpacing/>
        <w:rPr>
          <w:rFonts w:eastAsia="MS Mincho"/>
        </w:rPr>
      </w:pPr>
    </w:p>
    <w:p w14:paraId="03F2C256" w14:textId="77777777" w:rsidR="0098362A" w:rsidRDefault="0098362A" w:rsidP="002B25BC">
      <w:pPr>
        <w:widowControl w:val="0"/>
        <w:suppressAutoHyphens/>
        <w:contextualSpacing/>
        <w:rPr>
          <w:rFonts w:eastAsia="MS Mincho"/>
        </w:rPr>
      </w:pPr>
    </w:p>
    <w:p w14:paraId="131603D5" w14:textId="77777777" w:rsidR="0098362A" w:rsidRDefault="0098362A" w:rsidP="002B25BC">
      <w:pPr>
        <w:widowControl w:val="0"/>
        <w:suppressAutoHyphens/>
        <w:contextualSpacing/>
        <w:rPr>
          <w:rFonts w:eastAsia="MS Mincho"/>
        </w:rPr>
      </w:pPr>
    </w:p>
    <w:p w14:paraId="4E9DCAC2" w14:textId="77777777" w:rsidR="0098362A" w:rsidRDefault="0098362A" w:rsidP="002B25BC">
      <w:pPr>
        <w:widowControl w:val="0"/>
        <w:suppressAutoHyphens/>
        <w:contextualSpacing/>
        <w:rPr>
          <w:rFonts w:eastAsia="MS Mincho"/>
        </w:rPr>
      </w:pPr>
    </w:p>
    <w:p w14:paraId="71C06F9B" w14:textId="77777777" w:rsidR="00F14B8B" w:rsidRDefault="00F14B8B" w:rsidP="002B25BC">
      <w:pPr>
        <w:widowControl w:val="0"/>
        <w:suppressAutoHyphens/>
        <w:contextualSpacing/>
        <w:rPr>
          <w:rFonts w:eastAsia="MS Mincho"/>
        </w:rPr>
      </w:pPr>
    </w:p>
    <w:p w14:paraId="0BB8E34A" w14:textId="77777777" w:rsidR="00F14B8B" w:rsidRDefault="00F14B8B" w:rsidP="002B25BC">
      <w:pPr>
        <w:widowControl w:val="0"/>
        <w:suppressAutoHyphens/>
        <w:contextualSpacing/>
        <w:rPr>
          <w:rFonts w:eastAsia="MS Mincho"/>
        </w:rPr>
      </w:pPr>
    </w:p>
    <w:p w14:paraId="097C8F1E" w14:textId="77777777" w:rsidR="00F14B8B" w:rsidRDefault="00F14B8B" w:rsidP="002B25BC">
      <w:pPr>
        <w:widowControl w:val="0"/>
        <w:suppressAutoHyphens/>
        <w:contextualSpacing/>
        <w:rPr>
          <w:rFonts w:eastAsia="MS Mincho"/>
        </w:rPr>
      </w:pPr>
    </w:p>
    <w:p w14:paraId="17C69E4F" w14:textId="77777777" w:rsidR="00F14B8B" w:rsidRDefault="00F14B8B" w:rsidP="002B25BC">
      <w:pPr>
        <w:widowControl w:val="0"/>
        <w:suppressAutoHyphens/>
        <w:contextualSpacing/>
        <w:rPr>
          <w:rFonts w:eastAsia="MS Mincho"/>
        </w:rPr>
      </w:pPr>
    </w:p>
    <w:p w14:paraId="46E981D4" w14:textId="77777777" w:rsidR="00F14B8B" w:rsidRDefault="00F14B8B" w:rsidP="002B25BC">
      <w:pPr>
        <w:widowControl w:val="0"/>
        <w:suppressAutoHyphens/>
        <w:contextualSpacing/>
        <w:rPr>
          <w:rFonts w:eastAsia="MS Mincho"/>
        </w:rPr>
      </w:pPr>
    </w:p>
    <w:p w14:paraId="16786027" w14:textId="77777777" w:rsidR="0098362A" w:rsidRDefault="0098362A" w:rsidP="002B25BC">
      <w:pPr>
        <w:widowControl w:val="0"/>
        <w:suppressAutoHyphens/>
        <w:contextualSpacing/>
        <w:rPr>
          <w:rFonts w:eastAsia="MS Mincho"/>
        </w:rPr>
      </w:pPr>
    </w:p>
    <w:p w14:paraId="230D6C52" w14:textId="77777777" w:rsidR="0098362A" w:rsidRDefault="0098362A" w:rsidP="002B25BC">
      <w:pPr>
        <w:widowControl w:val="0"/>
        <w:suppressAutoHyphens/>
        <w:contextualSpacing/>
        <w:rPr>
          <w:rFonts w:eastAsia="MS Mincho"/>
        </w:rPr>
      </w:pPr>
    </w:p>
    <w:p w14:paraId="593C9E14" w14:textId="1A3E6661" w:rsidR="006D2FD1" w:rsidRPr="00EF38FD" w:rsidRDefault="002113DB" w:rsidP="002B25BC">
      <w:pPr>
        <w:pStyle w:val="1"/>
        <w:keepNext w:val="0"/>
        <w:widowControl w:val="0"/>
        <w:numPr>
          <w:ilvl w:val="0"/>
          <w:numId w:val="2"/>
        </w:numPr>
        <w:suppressAutoHyphens/>
        <w:ind w:left="0" w:firstLine="0"/>
        <w:contextualSpacing/>
        <w:rPr>
          <w:rFonts w:eastAsia="MS Mincho"/>
          <w:b/>
          <w:kern w:val="32"/>
          <w:sz w:val="26"/>
          <w:szCs w:val="26"/>
        </w:rPr>
      </w:pPr>
      <w:r w:rsidRPr="00EF38FD">
        <w:rPr>
          <w:rFonts w:eastAsia="MS Mincho"/>
          <w:b/>
          <w:kern w:val="32"/>
          <w:sz w:val="26"/>
          <w:szCs w:val="26"/>
        </w:rPr>
        <w:t>Формы для заполнения участник</w:t>
      </w:r>
      <w:r w:rsidR="00CE32F6" w:rsidRPr="00EF38FD">
        <w:rPr>
          <w:rFonts w:eastAsia="MS Mincho"/>
          <w:b/>
          <w:kern w:val="32"/>
          <w:sz w:val="26"/>
          <w:szCs w:val="26"/>
        </w:rPr>
        <w:t>о</w:t>
      </w:r>
      <w:r w:rsidRPr="00EF38FD">
        <w:rPr>
          <w:rFonts w:eastAsia="MS Mincho"/>
          <w:b/>
          <w:kern w:val="32"/>
          <w:sz w:val="26"/>
          <w:szCs w:val="26"/>
        </w:rPr>
        <w:t>м закупки</w:t>
      </w:r>
    </w:p>
    <w:p w14:paraId="2E9424E2" w14:textId="727E9ED0" w:rsidR="0087038F" w:rsidRPr="00EF38FD" w:rsidRDefault="0087038F" w:rsidP="002B25BC">
      <w:pPr>
        <w:widowControl w:val="0"/>
        <w:suppressAutoHyphens/>
        <w:contextualSpacing/>
        <w:jc w:val="center"/>
        <w:rPr>
          <w:rFonts w:eastAsia="MS Mincho"/>
          <w:i/>
        </w:rPr>
      </w:pPr>
      <w:r w:rsidRPr="00EF38FD">
        <w:rPr>
          <w:rFonts w:eastAsia="MS Mincho"/>
          <w:i/>
        </w:rPr>
        <w:t>(Рекомендуемые формы для заполнения участниками закупки)</w:t>
      </w:r>
    </w:p>
    <w:p w14:paraId="2B11DAC6" w14:textId="77777777" w:rsidR="0087038F" w:rsidRPr="00EF38FD" w:rsidRDefault="0087038F" w:rsidP="002B25BC">
      <w:pPr>
        <w:widowControl w:val="0"/>
        <w:suppressAutoHyphens/>
        <w:contextualSpacing/>
        <w:jc w:val="center"/>
        <w:rPr>
          <w:rFonts w:eastAsia="MS Mincho"/>
          <w:i/>
        </w:rPr>
      </w:pPr>
    </w:p>
    <w:p w14:paraId="418F8469" w14:textId="6A9FA4BF" w:rsidR="002113DB" w:rsidRPr="00EF38FD" w:rsidRDefault="006D2FD1" w:rsidP="002B25BC">
      <w:pPr>
        <w:pStyle w:val="1"/>
        <w:keepNext w:val="0"/>
        <w:widowControl w:val="0"/>
        <w:suppressAutoHyphens/>
        <w:ind w:left="0" w:firstLine="0"/>
        <w:contextualSpacing/>
        <w:rPr>
          <w:rFonts w:eastAsia="MS Mincho"/>
          <w:b/>
          <w:kern w:val="32"/>
          <w:sz w:val="26"/>
          <w:szCs w:val="26"/>
        </w:rPr>
      </w:pPr>
      <w:r w:rsidRPr="00EF38FD">
        <w:rPr>
          <w:rFonts w:eastAsia="MS Mincho"/>
          <w:b/>
          <w:kern w:val="32"/>
          <w:sz w:val="26"/>
          <w:szCs w:val="26"/>
        </w:rPr>
        <w:t>Ф</w:t>
      </w:r>
      <w:r w:rsidR="002113DB" w:rsidRPr="00EF38FD">
        <w:rPr>
          <w:rFonts w:eastAsia="MS Mincho"/>
          <w:b/>
          <w:kern w:val="32"/>
          <w:sz w:val="26"/>
          <w:szCs w:val="26"/>
        </w:rPr>
        <w:t>орма 1</w:t>
      </w:r>
      <w:r w:rsidR="002E1BE2" w:rsidRPr="00EF38FD">
        <w:rPr>
          <w:rFonts w:eastAsia="MS Mincho"/>
          <w:b/>
          <w:kern w:val="32"/>
          <w:sz w:val="26"/>
          <w:szCs w:val="26"/>
        </w:rPr>
        <w:t>.</w:t>
      </w:r>
      <w:r w:rsidR="002113DB" w:rsidRPr="00EF38FD">
        <w:rPr>
          <w:rFonts w:eastAsia="MS Mincho"/>
          <w:b/>
          <w:kern w:val="32"/>
          <w:sz w:val="26"/>
          <w:szCs w:val="26"/>
        </w:rPr>
        <w:t xml:space="preserve"> </w:t>
      </w:r>
      <w:bookmarkEnd w:id="9"/>
      <w:r w:rsidR="00AC6F4B" w:rsidRPr="00EF38FD">
        <w:rPr>
          <w:rFonts w:eastAsia="MS Mincho"/>
          <w:b/>
          <w:kern w:val="32"/>
          <w:sz w:val="26"/>
          <w:szCs w:val="26"/>
        </w:rPr>
        <w:t xml:space="preserve">Заявка на участие в </w:t>
      </w:r>
      <w:r w:rsidR="005E4BE4" w:rsidRPr="00EF38FD">
        <w:rPr>
          <w:rFonts w:eastAsia="MS Mincho"/>
          <w:b/>
          <w:kern w:val="32"/>
          <w:sz w:val="26"/>
          <w:szCs w:val="26"/>
        </w:rPr>
        <w:t>запросе котировок</w:t>
      </w:r>
    </w:p>
    <w:p w14:paraId="39D79107" w14:textId="77777777" w:rsidR="002E1BE2" w:rsidRPr="00EF38FD" w:rsidRDefault="002E1BE2" w:rsidP="002B25BC">
      <w:pPr>
        <w:widowControl w:val="0"/>
        <w:suppressAutoHyphens/>
        <w:contextualSpacing/>
        <w:jc w:val="center"/>
        <w:rPr>
          <w:i/>
          <w:sz w:val="26"/>
          <w:szCs w:val="26"/>
        </w:rPr>
      </w:pPr>
    </w:p>
    <w:p w14:paraId="1DE38E11" w14:textId="77777777" w:rsidR="002113DB" w:rsidRPr="00EF38FD" w:rsidRDefault="002113DB" w:rsidP="002B25BC">
      <w:pPr>
        <w:widowControl w:val="0"/>
        <w:suppressAutoHyphens/>
        <w:contextualSpacing/>
        <w:rPr>
          <w:i/>
          <w:sz w:val="26"/>
          <w:szCs w:val="26"/>
        </w:rPr>
      </w:pPr>
      <w:r w:rsidRPr="00EF38FD">
        <w:rPr>
          <w:i/>
          <w:sz w:val="26"/>
          <w:szCs w:val="26"/>
        </w:rPr>
        <w:t xml:space="preserve">Фирменный бланк </w:t>
      </w:r>
      <w:r w:rsidR="001D444F" w:rsidRPr="00EF38FD">
        <w:rPr>
          <w:i/>
          <w:sz w:val="26"/>
          <w:szCs w:val="26"/>
        </w:rPr>
        <w:t>участник</w:t>
      </w:r>
      <w:r w:rsidRPr="00EF38FD">
        <w:rPr>
          <w:i/>
          <w:sz w:val="26"/>
          <w:szCs w:val="26"/>
        </w:rPr>
        <w:t xml:space="preserve">а </w:t>
      </w:r>
    </w:p>
    <w:p w14:paraId="3DCDD175" w14:textId="77777777" w:rsidR="002113DB" w:rsidRPr="00EF38FD" w:rsidRDefault="002113DB" w:rsidP="002B25BC">
      <w:pPr>
        <w:widowControl w:val="0"/>
        <w:suppressAutoHyphens/>
        <w:contextualSpacing/>
        <w:rPr>
          <w:sz w:val="26"/>
          <w:szCs w:val="26"/>
        </w:rPr>
      </w:pPr>
    </w:p>
    <w:p w14:paraId="1BE94096" w14:textId="77777777" w:rsidR="00131EE1" w:rsidRPr="00EF38FD" w:rsidRDefault="00C1689E" w:rsidP="002B25BC">
      <w:pPr>
        <w:widowControl w:val="0"/>
        <w:suppressAutoHyphens/>
        <w:contextualSpacing/>
        <w:jc w:val="center"/>
        <w:rPr>
          <w:sz w:val="26"/>
          <w:szCs w:val="26"/>
        </w:rPr>
      </w:pPr>
      <w:bookmarkStart w:id="10" w:name="_Письмо_о_подаче"/>
      <w:bookmarkStart w:id="11" w:name="_Заявка_о_подаче"/>
      <w:bookmarkStart w:id="12" w:name="_Toc255987071"/>
      <w:bookmarkStart w:id="13" w:name="_Toc263441572"/>
      <w:bookmarkStart w:id="14" w:name="_Toc269472558"/>
      <w:bookmarkStart w:id="15" w:name="_Toc305665989"/>
      <w:bookmarkEnd w:id="10"/>
      <w:bookmarkEnd w:id="11"/>
      <w:r w:rsidRPr="00EF38FD">
        <w:rPr>
          <w:sz w:val="26"/>
          <w:szCs w:val="26"/>
        </w:rPr>
        <w:t>ЗАЯВКА НА УЧАСТИЕ В</w:t>
      </w:r>
      <w:bookmarkEnd w:id="12"/>
      <w:bookmarkEnd w:id="13"/>
      <w:bookmarkEnd w:id="14"/>
      <w:bookmarkEnd w:id="15"/>
      <w:r w:rsidR="00131EE1" w:rsidRPr="00EF38FD">
        <w:rPr>
          <w:sz w:val="26"/>
          <w:szCs w:val="26"/>
        </w:rPr>
        <w:t xml:space="preserve"> </w:t>
      </w:r>
      <w:r w:rsidR="005E4BE4" w:rsidRPr="00EF38FD">
        <w:rPr>
          <w:sz w:val="26"/>
          <w:szCs w:val="26"/>
        </w:rPr>
        <w:t>ЗАПРОСЕ КОТИРОВОК</w:t>
      </w:r>
      <w:r w:rsidR="00131EE1" w:rsidRPr="00EF38FD">
        <w:rPr>
          <w:sz w:val="26"/>
          <w:szCs w:val="26"/>
        </w:rPr>
        <w:t xml:space="preserve"> </w:t>
      </w:r>
    </w:p>
    <w:p w14:paraId="5E5F6E1E" w14:textId="77777777" w:rsidR="00F86776" w:rsidRPr="00EF38FD" w:rsidRDefault="00131EE1" w:rsidP="002B25BC">
      <w:pPr>
        <w:widowControl w:val="0"/>
        <w:suppressAutoHyphens/>
        <w:contextualSpacing/>
        <w:jc w:val="center"/>
        <w:rPr>
          <w:sz w:val="26"/>
          <w:szCs w:val="26"/>
        </w:rPr>
      </w:pPr>
      <w:r w:rsidRPr="00EF38FD">
        <w:rPr>
          <w:sz w:val="26"/>
          <w:szCs w:val="26"/>
        </w:rPr>
        <w:t>в электронной форме</w:t>
      </w:r>
      <w:r w:rsidR="00F86776" w:rsidRPr="00EF38FD">
        <w:rPr>
          <w:sz w:val="26"/>
          <w:szCs w:val="26"/>
        </w:rPr>
        <w:t xml:space="preserve">, </w:t>
      </w:r>
      <w:r w:rsidR="00F86776" w:rsidRPr="00EF38FD">
        <w:rPr>
          <w:bCs/>
          <w:sz w:val="26"/>
          <w:szCs w:val="26"/>
        </w:rPr>
        <w:t>участниками которого могут быть только субъекты малого и среднего предпринимательства</w:t>
      </w:r>
    </w:p>
    <w:p w14:paraId="0E105483" w14:textId="77777777" w:rsidR="00C1689E" w:rsidRPr="00EF38FD" w:rsidRDefault="00C1689E" w:rsidP="002B25BC">
      <w:pPr>
        <w:widowControl w:val="0"/>
        <w:suppressAutoHyphens/>
        <w:contextualSpacing/>
        <w:jc w:val="center"/>
        <w:rPr>
          <w:sz w:val="26"/>
          <w:szCs w:val="26"/>
        </w:rPr>
      </w:pPr>
    </w:p>
    <w:p w14:paraId="2386D060" w14:textId="58F9078C" w:rsidR="007725A1" w:rsidRPr="00EF38FD" w:rsidRDefault="00C1689E" w:rsidP="002B25BC">
      <w:pPr>
        <w:widowControl w:val="0"/>
        <w:suppressAutoHyphens/>
        <w:contextualSpacing/>
        <w:jc w:val="both"/>
        <w:rPr>
          <w:sz w:val="26"/>
          <w:szCs w:val="26"/>
        </w:rPr>
      </w:pPr>
      <w:r w:rsidRPr="00EF38FD">
        <w:rPr>
          <w:sz w:val="26"/>
          <w:szCs w:val="26"/>
        </w:rPr>
        <w:t>Изучив извещение</w:t>
      </w:r>
      <w:r w:rsidR="00C532DF" w:rsidRPr="00EF38FD">
        <w:rPr>
          <w:sz w:val="26"/>
          <w:szCs w:val="26"/>
        </w:rPr>
        <w:t xml:space="preserve"> о </w:t>
      </w:r>
      <w:r w:rsidR="007725A1" w:rsidRPr="00EF38FD">
        <w:rPr>
          <w:sz w:val="26"/>
          <w:szCs w:val="26"/>
        </w:rPr>
        <w:t>запросе котировок в электронной форме</w:t>
      </w:r>
      <w:r w:rsidR="00F86776" w:rsidRPr="00EF38FD">
        <w:rPr>
          <w:sz w:val="26"/>
          <w:szCs w:val="26"/>
        </w:rPr>
        <w:t xml:space="preserve">, участниками которого могут быть только субъекты малого и среднего предпринимательства </w:t>
      </w:r>
      <w:r w:rsidR="00524EB5" w:rsidRPr="00EF38FD">
        <w:rPr>
          <w:sz w:val="26"/>
          <w:szCs w:val="26"/>
        </w:rPr>
        <w:br/>
      </w:r>
      <w:r w:rsidR="00F86776" w:rsidRPr="00EF38FD">
        <w:rPr>
          <w:sz w:val="26"/>
          <w:szCs w:val="26"/>
        </w:rPr>
        <w:t>№</w:t>
      </w:r>
      <w:r w:rsidR="000F0F50" w:rsidRPr="00EF38FD">
        <w:rPr>
          <w:sz w:val="26"/>
          <w:szCs w:val="26"/>
        </w:rPr>
        <w:t xml:space="preserve"> </w:t>
      </w:r>
      <w:r w:rsidR="00E95D1C" w:rsidRPr="00EF38FD">
        <w:rPr>
          <w:i/>
          <w:sz w:val="26"/>
          <w:szCs w:val="26"/>
        </w:rPr>
        <w:t>__________</w:t>
      </w:r>
      <w:r w:rsidR="00524EB5" w:rsidRPr="00EF38FD">
        <w:rPr>
          <w:i/>
          <w:sz w:val="26"/>
          <w:szCs w:val="26"/>
        </w:rPr>
        <w:t xml:space="preserve"> </w:t>
      </w:r>
      <w:r w:rsidR="000F0F50" w:rsidRPr="00EF38FD">
        <w:rPr>
          <w:i/>
          <w:sz w:val="26"/>
          <w:szCs w:val="26"/>
        </w:rPr>
        <w:t>(</w:t>
      </w:r>
      <w:r w:rsidR="00A925EC" w:rsidRPr="00EF38FD">
        <w:rPr>
          <w:i/>
          <w:sz w:val="26"/>
          <w:szCs w:val="26"/>
        </w:rPr>
        <w:t>из</w:t>
      </w:r>
      <w:r w:rsidR="000F0F50" w:rsidRPr="00EF38FD">
        <w:rPr>
          <w:i/>
          <w:sz w:val="26"/>
          <w:szCs w:val="26"/>
        </w:rPr>
        <w:t xml:space="preserve"> </w:t>
      </w:r>
      <w:r w:rsidR="006A377D" w:rsidRPr="00EF38FD">
        <w:rPr>
          <w:i/>
          <w:sz w:val="26"/>
          <w:szCs w:val="26"/>
        </w:rPr>
        <w:t>ЕИС</w:t>
      </w:r>
      <w:r w:rsidR="000F0F50" w:rsidRPr="00EF38FD">
        <w:rPr>
          <w:i/>
          <w:sz w:val="26"/>
          <w:szCs w:val="26"/>
        </w:rPr>
        <w:t>)</w:t>
      </w:r>
      <w:r w:rsidR="00A91181" w:rsidRPr="00EF38FD">
        <w:rPr>
          <w:i/>
          <w:sz w:val="26"/>
          <w:szCs w:val="26"/>
        </w:rPr>
        <w:t>,</w:t>
      </w:r>
      <w:r w:rsidRPr="00EF38FD">
        <w:rPr>
          <w:sz w:val="26"/>
          <w:szCs w:val="26"/>
        </w:rPr>
        <w:t xml:space="preserve"> и документацию о проведении </w:t>
      </w:r>
      <w:r w:rsidR="000F6FA2" w:rsidRPr="00EF38FD">
        <w:rPr>
          <w:sz w:val="26"/>
          <w:szCs w:val="26"/>
        </w:rPr>
        <w:t>запроса котировок</w:t>
      </w:r>
      <w:r w:rsidR="006C631D" w:rsidRPr="00EF38FD">
        <w:rPr>
          <w:sz w:val="26"/>
          <w:szCs w:val="26"/>
        </w:rPr>
        <w:t xml:space="preserve"> </w:t>
      </w:r>
      <w:r w:rsidRPr="00EF38FD">
        <w:rPr>
          <w:sz w:val="26"/>
          <w:szCs w:val="26"/>
        </w:rPr>
        <w:t>в электронной форме</w:t>
      </w:r>
      <w:r w:rsidR="00F86776" w:rsidRPr="00EF38FD">
        <w:rPr>
          <w:sz w:val="26"/>
          <w:szCs w:val="26"/>
        </w:rPr>
        <w:t>, участниками которого могут быть только субъекты малого и среднего предпринимательства</w:t>
      </w:r>
      <w:r w:rsidR="00B731C1" w:rsidRPr="00EF38FD">
        <w:rPr>
          <w:sz w:val="26"/>
          <w:szCs w:val="26"/>
        </w:rPr>
        <w:t xml:space="preserve">, </w:t>
      </w:r>
      <w:r w:rsidRPr="00EF38FD">
        <w:rPr>
          <w:sz w:val="26"/>
          <w:szCs w:val="26"/>
        </w:rPr>
        <w:t>на право заключения договора на ______________, безоговорочно принимая установленные в них требования и условия,</w:t>
      </w:r>
    </w:p>
    <w:p w14:paraId="151BC7F9" w14:textId="11330859" w:rsidR="00A752F0" w:rsidRPr="00EF38FD" w:rsidRDefault="007725A1" w:rsidP="002B25BC">
      <w:pPr>
        <w:widowControl w:val="0"/>
        <w:suppressAutoHyphens/>
        <w:contextualSpacing/>
        <w:rPr>
          <w:sz w:val="26"/>
          <w:szCs w:val="26"/>
        </w:rPr>
      </w:pPr>
      <w:r w:rsidRPr="00EF38FD">
        <w:rPr>
          <w:sz w:val="26"/>
          <w:szCs w:val="26"/>
        </w:rPr>
        <w:t>_____________</w:t>
      </w:r>
      <w:r w:rsidR="00C1689E" w:rsidRPr="00EF38FD">
        <w:rPr>
          <w:sz w:val="26"/>
          <w:szCs w:val="26"/>
        </w:rPr>
        <w:t>____</w:t>
      </w:r>
      <w:r w:rsidRPr="00EF38FD">
        <w:rPr>
          <w:sz w:val="26"/>
          <w:szCs w:val="26"/>
        </w:rPr>
        <w:t>____</w:t>
      </w:r>
      <w:r w:rsidR="00C1689E" w:rsidRPr="00EF38FD">
        <w:rPr>
          <w:sz w:val="26"/>
          <w:szCs w:val="26"/>
        </w:rPr>
        <w:t>____________________________________</w:t>
      </w:r>
      <w:r w:rsidR="006C631D" w:rsidRPr="00EF38FD">
        <w:rPr>
          <w:sz w:val="26"/>
          <w:szCs w:val="26"/>
        </w:rPr>
        <w:t>______</w:t>
      </w:r>
      <w:r w:rsidR="00C1689E" w:rsidRPr="00EF38FD">
        <w:rPr>
          <w:sz w:val="26"/>
          <w:szCs w:val="26"/>
        </w:rPr>
        <w:t>_</w:t>
      </w:r>
      <w:r w:rsidR="002E1BE2" w:rsidRPr="00EF38FD">
        <w:rPr>
          <w:sz w:val="26"/>
          <w:szCs w:val="26"/>
        </w:rPr>
        <w:t>_______</w:t>
      </w:r>
      <w:r w:rsidR="00C1689E" w:rsidRPr="00EF38FD">
        <w:rPr>
          <w:sz w:val="26"/>
          <w:szCs w:val="26"/>
        </w:rPr>
        <w:t xml:space="preserve">, </w:t>
      </w:r>
    </w:p>
    <w:p w14:paraId="05F4C1DA" w14:textId="54EFF877" w:rsidR="00C1689E" w:rsidRPr="00EF38FD" w:rsidRDefault="00C1689E" w:rsidP="002B25BC">
      <w:pPr>
        <w:widowControl w:val="0"/>
        <w:suppressAutoHyphens/>
        <w:contextualSpacing/>
        <w:jc w:val="center"/>
        <w:rPr>
          <w:i/>
          <w:sz w:val="22"/>
          <w:szCs w:val="22"/>
        </w:rPr>
      </w:pPr>
      <w:r w:rsidRPr="00EF38FD">
        <w:rPr>
          <w:i/>
          <w:sz w:val="22"/>
          <w:szCs w:val="22"/>
        </w:rPr>
        <w:t xml:space="preserve">(полное наименование </w:t>
      </w:r>
      <w:r w:rsidR="00D10A06" w:rsidRPr="00EF38FD">
        <w:rPr>
          <w:i/>
          <w:sz w:val="22"/>
          <w:szCs w:val="22"/>
        </w:rPr>
        <w:t xml:space="preserve">участника </w:t>
      </w:r>
      <w:r w:rsidR="005E4BE4" w:rsidRPr="00EF38FD">
        <w:rPr>
          <w:i/>
          <w:sz w:val="22"/>
          <w:szCs w:val="22"/>
        </w:rPr>
        <w:t>запроса котировок</w:t>
      </w:r>
      <w:r w:rsidRPr="00EF38FD">
        <w:rPr>
          <w:i/>
          <w:sz w:val="22"/>
          <w:szCs w:val="22"/>
        </w:rPr>
        <w:t>)</w:t>
      </w:r>
    </w:p>
    <w:p w14:paraId="5CB121D9" w14:textId="77777777" w:rsidR="00A752F0" w:rsidRPr="00EF38FD" w:rsidRDefault="00C1689E" w:rsidP="002B25BC">
      <w:pPr>
        <w:widowControl w:val="0"/>
        <w:suppressAutoHyphens/>
        <w:contextualSpacing/>
        <w:rPr>
          <w:sz w:val="26"/>
          <w:szCs w:val="26"/>
        </w:rPr>
      </w:pPr>
      <w:r w:rsidRPr="00EF38FD">
        <w:rPr>
          <w:sz w:val="26"/>
          <w:szCs w:val="26"/>
        </w:rPr>
        <w:t>зарегистрированное по адресу</w:t>
      </w:r>
      <w:r w:rsidR="00183EA5" w:rsidRPr="00EF38FD">
        <w:rPr>
          <w:sz w:val="26"/>
          <w:szCs w:val="26"/>
        </w:rPr>
        <w:t xml:space="preserve">: </w:t>
      </w:r>
    </w:p>
    <w:p w14:paraId="76571AB1" w14:textId="545EEEB9" w:rsidR="00A752F0" w:rsidRPr="00EF38FD" w:rsidRDefault="00C1689E" w:rsidP="002B25BC">
      <w:pPr>
        <w:widowControl w:val="0"/>
        <w:suppressAutoHyphens/>
        <w:contextualSpacing/>
        <w:rPr>
          <w:sz w:val="26"/>
          <w:szCs w:val="26"/>
        </w:rPr>
      </w:pPr>
      <w:r w:rsidRPr="00EF38FD">
        <w:rPr>
          <w:sz w:val="26"/>
          <w:szCs w:val="26"/>
        </w:rPr>
        <w:t>_______________________________________</w:t>
      </w:r>
      <w:r w:rsidR="002E1BE2" w:rsidRPr="00EF38FD">
        <w:rPr>
          <w:sz w:val="26"/>
          <w:szCs w:val="26"/>
        </w:rPr>
        <w:t>_________________</w:t>
      </w:r>
      <w:r w:rsidR="006C631D" w:rsidRPr="00EF38FD">
        <w:rPr>
          <w:sz w:val="26"/>
          <w:szCs w:val="26"/>
        </w:rPr>
        <w:t>_____</w:t>
      </w:r>
      <w:r w:rsidR="002E1BE2" w:rsidRPr="00EF38FD">
        <w:rPr>
          <w:sz w:val="26"/>
          <w:szCs w:val="26"/>
        </w:rPr>
        <w:t>__________</w:t>
      </w:r>
      <w:r w:rsidRPr="00EF38FD">
        <w:rPr>
          <w:sz w:val="26"/>
          <w:szCs w:val="26"/>
        </w:rPr>
        <w:t>,</w:t>
      </w:r>
      <w:r w:rsidR="00524EB5" w:rsidRPr="00EF38FD">
        <w:rPr>
          <w:sz w:val="26"/>
          <w:szCs w:val="26"/>
        </w:rPr>
        <w:t xml:space="preserve"> </w:t>
      </w:r>
    </w:p>
    <w:p w14:paraId="17D3696A" w14:textId="6B3CD80A" w:rsidR="00C1689E" w:rsidRPr="00EF38FD" w:rsidRDefault="00C1689E" w:rsidP="002B25BC">
      <w:pPr>
        <w:widowControl w:val="0"/>
        <w:suppressAutoHyphens/>
        <w:contextualSpacing/>
        <w:jc w:val="center"/>
        <w:rPr>
          <w:sz w:val="22"/>
          <w:szCs w:val="22"/>
        </w:rPr>
      </w:pPr>
      <w:r w:rsidRPr="00EF38FD">
        <w:rPr>
          <w:i/>
          <w:sz w:val="22"/>
          <w:szCs w:val="22"/>
        </w:rPr>
        <w:t xml:space="preserve">(местонахождение </w:t>
      </w:r>
      <w:r w:rsidR="00AC6F4B" w:rsidRPr="00EF38FD">
        <w:rPr>
          <w:i/>
          <w:sz w:val="22"/>
          <w:szCs w:val="22"/>
        </w:rPr>
        <w:t xml:space="preserve">участника </w:t>
      </w:r>
      <w:r w:rsidR="005E4BE4" w:rsidRPr="00EF38FD">
        <w:rPr>
          <w:i/>
          <w:sz w:val="22"/>
          <w:szCs w:val="22"/>
        </w:rPr>
        <w:t>запроса котировок</w:t>
      </w:r>
      <w:r w:rsidRPr="00EF38FD">
        <w:rPr>
          <w:i/>
          <w:sz w:val="22"/>
          <w:szCs w:val="22"/>
        </w:rPr>
        <w:t>)</w:t>
      </w:r>
    </w:p>
    <w:p w14:paraId="247FC5C6" w14:textId="097600E1" w:rsidR="00C1689E" w:rsidRPr="00EF38FD" w:rsidRDefault="00C1689E" w:rsidP="002B25BC">
      <w:pPr>
        <w:widowControl w:val="0"/>
        <w:suppressAutoHyphens/>
        <w:contextualSpacing/>
        <w:jc w:val="both"/>
        <w:rPr>
          <w:sz w:val="26"/>
          <w:szCs w:val="26"/>
        </w:rPr>
      </w:pPr>
      <w:r w:rsidRPr="00EF38FD">
        <w:rPr>
          <w:sz w:val="26"/>
          <w:szCs w:val="26"/>
        </w:rPr>
        <w:lastRenderedPageBreak/>
        <w:t>предлагает заключить договор_______________</w:t>
      </w:r>
      <w:r w:rsidR="002E1BE2" w:rsidRPr="00EF38FD">
        <w:rPr>
          <w:sz w:val="26"/>
          <w:szCs w:val="26"/>
        </w:rPr>
        <w:t>_______</w:t>
      </w:r>
      <w:r w:rsidR="006C631D" w:rsidRPr="00EF38FD">
        <w:rPr>
          <w:sz w:val="26"/>
          <w:szCs w:val="26"/>
        </w:rPr>
        <w:t>_____</w:t>
      </w:r>
      <w:r w:rsidR="002E1BE2" w:rsidRPr="00EF38FD">
        <w:rPr>
          <w:sz w:val="26"/>
          <w:szCs w:val="26"/>
        </w:rPr>
        <w:t>_________</w:t>
      </w:r>
      <w:r w:rsidR="00170914" w:rsidRPr="00EF38FD">
        <w:rPr>
          <w:sz w:val="26"/>
          <w:szCs w:val="26"/>
        </w:rPr>
        <w:t>_____</w:t>
      </w:r>
      <w:r w:rsidR="002E1BE2" w:rsidRPr="00EF38FD">
        <w:rPr>
          <w:sz w:val="26"/>
          <w:szCs w:val="26"/>
        </w:rPr>
        <w:t>____</w:t>
      </w:r>
    </w:p>
    <w:p w14:paraId="54D31498" w14:textId="1838E375" w:rsidR="00C1689E" w:rsidRPr="00EF38FD" w:rsidRDefault="00C1689E" w:rsidP="002B25BC">
      <w:pPr>
        <w:widowControl w:val="0"/>
        <w:suppressAutoHyphens/>
        <w:contextualSpacing/>
        <w:jc w:val="center"/>
        <w:rPr>
          <w:i/>
          <w:sz w:val="22"/>
          <w:szCs w:val="22"/>
        </w:rPr>
      </w:pPr>
      <w:r w:rsidRPr="00EF38FD">
        <w:rPr>
          <w:i/>
          <w:sz w:val="22"/>
          <w:szCs w:val="22"/>
        </w:rPr>
        <w:t>(предмет договора)</w:t>
      </w:r>
    </w:p>
    <w:p w14:paraId="40C9F8FD" w14:textId="77777777" w:rsidR="00131EE1" w:rsidRPr="00EF38FD" w:rsidRDefault="00CD73F3" w:rsidP="002B25BC">
      <w:pPr>
        <w:pStyle w:val="afb"/>
        <w:widowControl w:val="0"/>
        <w:ind w:firstLine="709"/>
        <w:contextualSpacing/>
        <w:jc w:val="both"/>
        <w:rPr>
          <w:rFonts w:eastAsia="Calibri"/>
          <w:sz w:val="26"/>
          <w:szCs w:val="26"/>
          <w:lang w:eastAsia="en-US"/>
        </w:rPr>
      </w:pPr>
      <w:r w:rsidRPr="00EF38FD">
        <w:rPr>
          <w:sz w:val="26"/>
          <w:szCs w:val="26"/>
        </w:rPr>
        <w:t xml:space="preserve">в </w:t>
      </w:r>
      <w:r w:rsidR="00E67A3A" w:rsidRPr="00EF38FD">
        <w:rPr>
          <w:sz w:val="26"/>
          <w:szCs w:val="26"/>
        </w:rPr>
        <w:t xml:space="preserve">соответствии со </w:t>
      </w:r>
      <w:r w:rsidRPr="00EF38FD">
        <w:rPr>
          <w:sz w:val="26"/>
          <w:szCs w:val="26"/>
        </w:rPr>
        <w:t>св</w:t>
      </w:r>
      <w:r w:rsidR="003E1187" w:rsidRPr="00EF38FD">
        <w:rPr>
          <w:sz w:val="26"/>
          <w:szCs w:val="26"/>
        </w:rPr>
        <w:t xml:space="preserve">едениями о поставляемом товаре </w:t>
      </w:r>
      <w:r w:rsidR="00131EE1" w:rsidRPr="00EF38FD">
        <w:rPr>
          <w:sz w:val="26"/>
          <w:szCs w:val="26"/>
        </w:rPr>
        <w:t xml:space="preserve">(оказываемой услуге, выполняемой работе) и </w:t>
      </w:r>
      <w:r w:rsidRPr="00EF38FD">
        <w:rPr>
          <w:sz w:val="26"/>
          <w:szCs w:val="26"/>
        </w:rPr>
        <w:t>другими сведениями, документами, являющими</w:t>
      </w:r>
      <w:r w:rsidR="00131EE1" w:rsidRPr="00EF38FD">
        <w:rPr>
          <w:sz w:val="26"/>
          <w:szCs w:val="26"/>
        </w:rPr>
        <w:t xml:space="preserve">ся неотъемлемыми приложениями к </w:t>
      </w:r>
      <w:r w:rsidR="00E67A3A" w:rsidRPr="00EF38FD">
        <w:rPr>
          <w:sz w:val="26"/>
          <w:szCs w:val="26"/>
        </w:rPr>
        <w:t>настоящей заявке,</w:t>
      </w:r>
      <w:r w:rsidRPr="00EF38FD">
        <w:rPr>
          <w:sz w:val="26"/>
          <w:szCs w:val="26"/>
        </w:rPr>
        <w:t xml:space="preserve"> </w:t>
      </w:r>
      <w:r w:rsidR="00131EE1" w:rsidRPr="00EF38FD">
        <w:rPr>
          <w:sz w:val="26"/>
          <w:szCs w:val="26"/>
        </w:rPr>
        <w:t>и составляющими Предложение.</w:t>
      </w:r>
    </w:p>
    <w:p w14:paraId="1F61DFB9" w14:textId="2C7768B8" w:rsidR="002C3CF7" w:rsidRPr="00EF38FD" w:rsidRDefault="002C3CF7" w:rsidP="002B25BC">
      <w:pPr>
        <w:widowControl w:val="0"/>
        <w:suppressAutoHyphens/>
        <w:ind w:firstLine="709"/>
        <w:contextualSpacing/>
        <w:jc w:val="both"/>
        <w:rPr>
          <w:rFonts w:eastAsia="Calibri"/>
          <w:iCs/>
          <w:sz w:val="26"/>
          <w:szCs w:val="26"/>
          <w:lang w:eastAsia="en-US"/>
        </w:rPr>
      </w:pPr>
      <w:r w:rsidRPr="00EF38FD">
        <w:rPr>
          <w:sz w:val="26"/>
          <w:szCs w:val="26"/>
        </w:rPr>
        <w:t xml:space="preserve">Мы ознакомлены с </w:t>
      </w:r>
      <w:r w:rsidR="005F5FD0" w:rsidRPr="00EF38FD">
        <w:rPr>
          <w:sz w:val="26"/>
          <w:szCs w:val="26"/>
        </w:rPr>
        <w:t>информацией</w:t>
      </w:r>
      <w:r w:rsidRPr="00EF38FD">
        <w:rPr>
          <w:sz w:val="26"/>
          <w:szCs w:val="26"/>
        </w:rPr>
        <w:t>, содержащ</w:t>
      </w:r>
      <w:r w:rsidR="005F5FD0" w:rsidRPr="00EF38FD">
        <w:rPr>
          <w:sz w:val="26"/>
          <w:szCs w:val="26"/>
        </w:rPr>
        <w:t>ей</w:t>
      </w:r>
      <w:r w:rsidRPr="00EF38FD">
        <w:rPr>
          <w:sz w:val="26"/>
          <w:szCs w:val="26"/>
        </w:rPr>
        <w:t xml:space="preserve">ся в документации </w:t>
      </w:r>
      <w:r w:rsidR="00336A21" w:rsidRPr="00EF38FD">
        <w:rPr>
          <w:sz w:val="26"/>
          <w:szCs w:val="26"/>
        </w:rPr>
        <w:t xml:space="preserve">и </w:t>
      </w:r>
      <w:r w:rsidRPr="00EF38FD">
        <w:rPr>
          <w:sz w:val="26"/>
          <w:szCs w:val="26"/>
        </w:rPr>
        <w:t>влияющ</w:t>
      </w:r>
      <w:r w:rsidR="00336A21" w:rsidRPr="00EF38FD">
        <w:rPr>
          <w:sz w:val="26"/>
          <w:szCs w:val="26"/>
        </w:rPr>
        <w:t>ей</w:t>
      </w:r>
      <w:r w:rsidRPr="00EF38FD">
        <w:rPr>
          <w:sz w:val="26"/>
          <w:szCs w:val="26"/>
        </w:rPr>
        <w:t xml:space="preserve"> на стоимость товаров, работ, услуг, и не имеем к ней претензий.</w:t>
      </w:r>
    </w:p>
    <w:p w14:paraId="08D07F92" w14:textId="77777777" w:rsidR="002C3CF7" w:rsidRPr="00EF38FD" w:rsidRDefault="002C3CF7" w:rsidP="002B25BC">
      <w:pPr>
        <w:widowControl w:val="0"/>
        <w:suppressAutoHyphens/>
        <w:ind w:firstLine="709"/>
        <w:contextualSpacing/>
        <w:jc w:val="both"/>
        <w:rPr>
          <w:rFonts w:eastAsia="Calibri"/>
          <w:iCs/>
          <w:sz w:val="26"/>
          <w:szCs w:val="26"/>
          <w:lang w:eastAsia="en-US"/>
        </w:rPr>
      </w:pPr>
      <w:r w:rsidRPr="00EF38FD">
        <w:rPr>
          <w:rFonts w:eastAsia="Calibri"/>
          <w:iCs/>
          <w:sz w:val="26"/>
          <w:szCs w:val="26"/>
          <w:lang w:eastAsia="en-US"/>
        </w:rPr>
        <w:t>Мы согласны с тем, что в случае, если нами не были учтены какие-либо цен</w:t>
      </w:r>
      <w:r w:rsidR="00336A21" w:rsidRPr="00EF38FD">
        <w:rPr>
          <w:rFonts w:eastAsia="Calibri"/>
          <w:iCs/>
          <w:sz w:val="26"/>
          <w:szCs w:val="26"/>
          <w:lang w:eastAsia="en-US"/>
        </w:rPr>
        <w:t>ы</w:t>
      </w:r>
      <w:r w:rsidRPr="00EF38FD">
        <w:rPr>
          <w:rFonts w:eastAsia="Calibri"/>
          <w:iCs/>
          <w:sz w:val="26"/>
          <w:szCs w:val="26"/>
          <w:lang w:eastAsia="en-US"/>
        </w:rPr>
        <w:t xml:space="preserve"> на поставку товара, выполнение работ, оказание услуг в соответствии с предметом запроса котировок в электронной форме</w:t>
      </w:r>
      <w:r w:rsidR="00F86776" w:rsidRPr="00EF38FD">
        <w:rPr>
          <w:rFonts w:eastAsia="Calibri"/>
          <w:iCs/>
          <w:sz w:val="26"/>
          <w:szCs w:val="26"/>
          <w:lang w:eastAsia="en-US"/>
        </w:rPr>
        <w:t>,</w:t>
      </w:r>
      <w:r w:rsidR="00F86776" w:rsidRPr="00EF38FD">
        <w:rPr>
          <w:sz w:val="26"/>
          <w:szCs w:val="26"/>
        </w:rPr>
        <w:t xml:space="preserve"> </w:t>
      </w:r>
      <w:r w:rsidR="00F86776" w:rsidRPr="00EF38FD">
        <w:rPr>
          <w:rFonts w:eastAsia="Calibri"/>
          <w:iCs/>
          <w:sz w:val="26"/>
          <w:szCs w:val="26"/>
          <w:lang w:eastAsia="en-US"/>
        </w:rPr>
        <w:t>участниками которого могут быть только субъекты малого и среднего предпринимательства</w:t>
      </w:r>
      <w:r w:rsidRPr="00EF38FD">
        <w:rPr>
          <w:rFonts w:eastAsia="Calibri"/>
          <w:iCs/>
          <w:sz w:val="26"/>
          <w:szCs w:val="26"/>
          <w:lang w:eastAsia="en-US"/>
        </w:rPr>
        <w:t xml:space="preserve">, данные товары, работы, услуги будут в любом случае </w:t>
      </w:r>
      <w:r w:rsidR="00336A21" w:rsidRPr="00EF38FD">
        <w:rPr>
          <w:rFonts w:eastAsia="Calibri"/>
          <w:iCs/>
          <w:sz w:val="26"/>
          <w:szCs w:val="26"/>
          <w:lang w:eastAsia="en-US"/>
        </w:rPr>
        <w:t xml:space="preserve">поставлены, </w:t>
      </w:r>
      <w:r w:rsidRPr="00EF38FD">
        <w:rPr>
          <w:rFonts w:eastAsia="Calibri"/>
          <w:iCs/>
          <w:sz w:val="26"/>
          <w:szCs w:val="26"/>
          <w:lang w:eastAsia="en-US"/>
        </w:rPr>
        <w:t>выполнены (</w:t>
      </w:r>
      <w:r w:rsidR="00336A21" w:rsidRPr="00EF38FD">
        <w:rPr>
          <w:rFonts w:eastAsia="Calibri"/>
          <w:iCs/>
          <w:sz w:val="26"/>
          <w:szCs w:val="26"/>
          <w:lang w:eastAsia="en-US"/>
        </w:rPr>
        <w:t>исполн</w:t>
      </w:r>
      <w:r w:rsidRPr="00EF38FD">
        <w:rPr>
          <w:rFonts w:eastAsia="Calibri"/>
          <w:iCs/>
          <w:sz w:val="26"/>
          <w:szCs w:val="26"/>
          <w:lang w:eastAsia="en-US"/>
        </w:rPr>
        <w:t xml:space="preserve">ены) в полном соответствии с требованиями документации </w:t>
      </w:r>
      <w:r w:rsidR="00336A21" w:rsidRPr="00EF38FD">
        <w:rPr>
          <w:rFonts w:eastAsia="Calibri"/>
          <w:iCs/>
          <w:sz w:val="26"/>
          <w:szCs w:val="26"/>
          <w:lang w:eastAsia="en-US"/>
        </w:rPr>
        <w:t xml:space="preserve">о </w:t>
      </w:r>
      <w:r w:rsidRPr="00EF38FD">
        <w:rPr>
          <w:rFonts w:eastAsia="Calibri"/>
          <w:iCs/>
          <w:sz w:val="26"/>
          <w:szCs w:val="26"/>
          <w:lang w:eastAsia="en-US"/>
        </w:rPr>
        <w:t>запрос</w:t>
      </w:r>
      <w:r w:rsidR="00336A21" w:rsidRPr="00EF38FD">
        <w:rPr>
          <w:rFonts w:eastAsia="Calibri"/>
          <w:iCs/>
          <w:sz w:val="26"/>
          <w:szCs w:val="26"/>
          <w:lang w:eastAsia="en-US"/>
        </w:rPr>
        <w:t>е</w:t>
      </w:r>
      <w:r w:rsidRPr="00EF38FD">
        <w:rPr>
          <w:rFonts w:eastAsia="Calibri"/>
          <w:iCs/>
          <w:sz w:val="26"/>
          <w:szCs w:val="26"/>
          <w:lang w:eastAsia="en-US"/>
        </w:rPr>
        <w:t xml:space="preserve"> котировок в электронной форме,</w:t>
      </w:r>
      <w:r w:rsidR="00F86776" w:rsidRPr="00EF38FD">
        <w:rPr>
          <w:sz w:val="26"/>
          <w:szCs w:val="26"/>
        </w:rPr>
        <w:t xml:space="preserve"> </w:t>
      </w:r>
      <w:r w:rsidR="00F86776" w:rsidRPr="00EF38FD">
        <w:rPr>
          <w:rFonts w:eastAsia="Calibri"/>
          <w:iCs/>
          <w:sz w:val="26"/>
          <w:szCs w:val="26"/>
          <w:lang w:eastAsia="en-US"/>
        </w:rPr>
        <w:t>участниками которого могут быть только субъекты малого и среднего предпринимательства</w:t>
      </w:r>
      <w:r w:rsidRPr="00EF38FD">
        <w:rPr>
          <w:rFonts w:eastAsia="Calibri"/>
          <w:iCs/>
          <w:sz w:val="26"/>
          <w:szCs w:val="26"/>
          <w:lang w:eastAsia="en-US"/>
        </w:rPr>
        <w:t xml:space="preserve"> включая требования, содержащиеся в описании предмета закупки, в пределах предлагаемой нами </w:t>
      </w:r>
      <w:r w:rsidR="00336A21" w:rsidRPr="00EF38FD">
        <w:rPr>
          <w:rFonts w:eastAsia="Calibri"/>
          <w:iCs/>
          <w:sz w:val="26"/>
          <w:szCs w:val="26"/>
          <w:lang w:eastAsia="en-US"/>
        </w:rPr>
        <w:t>цены</w:t>
      </w:r>
      <w:r w:rsidRPr="00EF38FD">
        <w:rPr>
          <w:rFonts w:eastAsia="Calibri"/>
          <w:iCs/>
          <w:sz w:val="26"/>
          <w:szCs w:val="26"/>
          <w:lang w:eastAsia="en-US"/>
        </w:rPr>
        <w:t xml:space="preserve"> договора.</w:t>
      </w:r>
    </w:p>
    <w:p w14:paraId="41BAC2D4" w14:textId="03031D2A" w:rsidR="002C3CF7" w:rsidRPr="00EF38FD" w:rsidRDefault="002C3CF7" w:rsidP="002B25BC">
      <w:pPr>
        <w:widowControl w:val="0"/>
        <w:suppressAutoHyphens/>
        <w:ind w:firstLine="709"/>
        <w:contextualSpacing/>
        <w:jc w:val="both"/>
        <w:rPr>
          <w:rFonts w:eastAsia="Calibri"/>
          <w:iCs/>
          <w:sz w:val="26"/>
          <w:szCs w:val="26"/>
          <w:lang w:eastAsia="en-US"/>
        </w:rPr>
      </w:pPr>
      <w:r w:rsidRPr="00EF38FD">
        <w:rPr>
          <w:rFonts w:eastAsia="Calibri"/>
          <w:iCs/>
          <w:sz w:val="26"/>
          <w:szCs w:val="26"/>
          <w:lang w:eastAsia="en-US"/>
        </w:rPr>
        <w:t xml:space="preserve">В случае признания нас победителем запроса котировок в электронной форме, </w:t>
      </w:r>
      <w:r w:rsidR="00F86776" w:rsidRPr="00EF38FD">
        <w:rPr>
          <w:rFonts w:eastAsia="Calibri"/>
          <w:iCs/>
          <w:sz w:val="26"/>
          <w:szCs w:val="26"/>
          <w:lang w:eastAsia="en-US"/>
        </w:rPr>
        <w:t>участниками которого могут быть только субъекты малого и среднего предпринимательства</w:t>
      </w:r>
      <w:r w:rsidR="007C170D" w:rsidRPr="00EF38FD">
        <w:rPr>
          <w:rFonts w:eastAsia="Calibri"/>
          <w:iCs/>
          <w:sz w:val="26"/>
          <w:szCs w:val="26"/>
          <w:lang w:eastAsia="en-US"/>
        </w:rPr>
        <w:t>,</w:t>
      </w:r>
      <w:r w:rsidR="00F86776" w:rsidRPr="00EF38FD">
        <w:rPr>
          <w:rFonts w:eastAsia="Calibri"/>
          <w:iCs/>
          <w:sz w:val="26"/>
          <w:szCs w:val="26"/>
          <w:lang w:eastAsia="en-US"/>
        </w:rPr>
        <w:t xml:space="preserve"> </w:t>
      </w:r>
      <w:r w:rsidRPr="00EF38FD">
        <w:rPr>
          <w:rFonts w:eastAsia="Calibri"/>
          <w:iCs/>
          <w:sz w:val="26"/>
          <w:szCs w:val="26"/>
          <w:lang w:eastAsia="en-US"/>
        </w:rPr>
        <w:t>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00F86776" w:rsidRPr="00EF38FD">
        <w:rPr>
          <w:rFonts w:eastAsia="Calibri"/>
          <w:iCs/>
          <w:sz w:val="26"/>
          <w:szCs w:val="26"/>
          <w:lang w:eastAsia="en-US"/>
        </w:rPr>
        <w:t>е котировок в электронной форме, участниками которого могут быть только субъекты малого и среднего предпринимательства.</w:t>
      </w:r>
    </w:p>
    <w:p w14:paraId="34D12119" w14:textId="77777777" w:rsidR="002C3CF7" w:rsidRPr="00EF38FD" w:rsidRDefault="002C3CF7" w:rsidP="002B25BC">
      <w:pPr>
        <w:widowControl w:val="0"/>
        <w:suppressAutoHyphens/>
        <w:ind w:firstLine="709"/>
        <w:contextualSpacing/>
        <w:jc w:val="both"/>
        <w:rPr>
          <w:rFonts w:eastAsia="Calibri"/>
          <w:sz w:val="26"/>
          <w:szCs w:val="26"/>
          <w:lang w:eastAsia="en-US"/>
        </w:rPr>
      </w:pPr>
      <w:r w:rsidRPr="00EF38FD">
        <w:rPr>
          <w:rFonts w:eastAsia="Calibri"/>
          <w:sz w:val="26"/>
          <w:szCs w:val="26"/>
          <w:lang w:eastAsia="en-US"/>
        </w:rPr>
        <w:t xml:space="preserve">Информация по сути наших предложений в данном запросе представлена в следующих документах, которые являются неотъемлемой частью нашей заявки на участие в запросе котировок </w:t>
      </w:r>
      <w:r w:rsidRPr="00EF38FD">
        <w:rPr>
          <w:rFonts w:eastAsia="Calibri"/>
          <w:iCs/>
          <w:sz w:val="26"/>
          <w:szCs w:val="26"/>
          <w:lang w:eastAsia="en-US"/>
        </w:rPr>
        <w:t>в электронной форме</w:t>
      </w:r>
      <w:r w:rsidR="00F86776" w:rsidRPr="00EF38FD">
        <w:rPr>
          <w:rFonts w:eastAsia="Calibri"/>
          <w:iCs/>
          <w:sz w:val="26"/>
          <w:szCs w:val="26"/>
          <w:lang w:eastAsia="en-US"/>
        </w:rPr>
        <w:t>, участниками которого могут быть только субъекты малого и среднего предпринимательства</w:t>
      </w:r>
      <w:r w:rsidRPr="00EF38FD">
        <w:rPr>
          <w:rFonts w:eastAsia="Calibri"/>
          <w:sz w:val="26"/>
          <w:szCs w:val="26"/>
          <w:lang w:eastAsia="en-US"/>
        </w:rPr>
        <w:t>:</w:t>
      </w:r>
    </w:p>
    <w:p w14:paraId="55EF8D01" w14:textId="77777777" w:rsidR="009C25EC" w:rsidRPr="00EF38FD" w:rsidRDefault="009C25EC" w:rsidP="002B25BC">
      <w:pPr>
        <w:widowControl w:val="0"/>
        <w:suppressAutoHyphens/>
        <w:ind w:firstLine="709"/>
        <w:contextualSpacing/>
        <w:jc w:val="both"/>
        <w:rPr>
          <w:b/>
          <w:sz w:val="26"/>
          <w:szCs w:val="26"/>
        </w:rPr>
      </w:pPr>
    </w:p>
    <w:tbl>
      <w:tblPr>
        <w:tblW w:w="9526" w:type="dxa"/>
        <w:tblInd w:w="108" w:type="dxa"/>
        <w:tblLayout w:type="fixed"/>
        <w:tblLook w:val="0000" w:firstRow="0" w:lastRow="0" w:firstColumn="0" w:lastColumn="0" w:noHBand="0" w:noVBand="0"/>
      </w:tblPr>
      <w:tblGrid>
        <w:gridCol w:w="596"/>
        <w:gridCol w:w="6379"/>
        <w:gridCol w:w="1276"/>
        <w:gridCol w:w="1275"/>
      </w:tblGrid>
      <w:tr w:rsidR="00C152F3" w:rsidRPr="00EF38FD" w14:paraId="0921F6A0" w14:textId="77777777" w:rsidTr="006C631D">
        <w:trPr>
          <w:tblHeader/>
        </w:trPr>
        <w:tc>
          <w:tcPr>
            <w:tcW w:w="596" w:type="dxa"/>
            <w:tcBorders>
              <w:top w:val="single" w:sz="4" w:space="0" w:color="000000"/>
              <w:left w:val="single" w:sz="4" w:space="0" w:color="000000"/>
              <w:bottom w:val="single" w:sz="4" w:space="0" w:color="000000"/>
            </w:tcBorders>
            <w:vAlign w:val="center"/>
          </w:tcPr>
          <w:p w14:paraId="62013FCB" w14:textId="77777777" w:rsidR="002C3CF7" w:rsidRPr="00EF38FD" w:rsidRDefault="002C3CF7" w:rsidP="002B25BC">
            <w:pPr>
              <w:widowControl w:val="0"/>
              <w:suppressAutoHyphens/>
              <w:contextualSpacing/>
              <w:jc w:val="center"/>
              <w:rPr>
                <w:sz w:val="22"/>
                <w:szCs w:val="22"/>
              </w:rPr>
            </w:pPr>
            <w:r w:rsidRPr="00EF38FD">
              <w:rPr>
                <w:sz w:val="22"/>
                <w:szCs w:val="22"/>
              </w:rPr>
              <w:t>№</w:t>
            </w:r>
            <w:r w:rsidR="00F13E18" w:rsidRPr="00EF38FD">
              <w:rPr>
                <w:sz w:val="22"/>
                <w:szCs w:val="22"/>
              </w:rPr>
              <w:t xml:space="preserve"> </w:t>
            </w:r>
            <w:r w:rsidRPr="00EF38FD">
              <w:rPr>
                <w:sz w:val="22"/>
                <w:szCs w:val="22"/>
              </w:rPr>
              <w:t>п/п</w:t>
            </w:r>
          </w:p>
        </w:tc>
        <w:tc>
          <w:tcPr>
            <w:tcW w:w="6379" w:type="dxa"/>
            <w:tcBorders>
              <w:top w:val="single" w:sz="4" w:space="0" w:color="000000"/>
              <w:left w:val="single" w:sz="4" w:space="0" w:color="000000"/>
              <w:bottom w:val="single" w:sz="4" w:space="0" w:color="000000"/>
            </w:tcBorders>
            <w:vAlign w:val="center"/>
          </w:tcPr>
          <w:p w14:paraId="64F9462E" w14:textId="77777777" w:rsidR="002C3CF7" w:rsidRPr="00EF38FD" w:rsidRDefault="002C3CF7" w:rsidP="002B25BC">
            <w:pPr>
              <w:widowControl w:val="0"/>
              <w:suppressAutoHyphens/>
              <w:contextualSpacing/>
              <w:jc w:val="center"/>
              <w:rPr>
                <w:sz w:val="22"/>
                <w:szCs w:val="22"/>
              </w:rPr>
            </w:pPr>
            <w:r w:rsidRPr="00EF38FD">
              <w:rPr>
                <w:sz w:val="22"/>
                <w:szCs w:val="22"/>
              </w:rPr>
              <w:t>Наименование документа</w:t>
            </w:r>
          </w:p>
        </w:tc>
        <w:tc>
          <w:tcPr>
            <w:tcW w:w="1276" w:type="dxa"/>
            <w:tcBorders>
              <w:top w:val="single" w:sz="4" w:space="0" w:color="000000"/>
              <w:left w:val="single" w:sz="4" w:space="0" w:color="000000"/>
              <w:bottom w:val="single" w:sz="4" w:space="0" w:color="000000"/>
            </w:tcBorders>
            <w:vAlign w:val="center"/>
          </w:tcPr>
          <w:p w14:paraId="4A064114" w14:textId="77777777" w:rsidR="002C3CF7" w:rsidRPr="00EF38FD" w:rsidRDefault="002C3CF7" w:rsidP="002B25BC">
            <w:pPr>
              <w:widowControl w:val="0"/>
              <w:suppressAutoHyphens/>
              <w:contextualSpacing/>
              <w:jc w:val="center"/>
              <w:rPr>
                <w:sz w:val="22"/>
                <w:szCs w:val="22"/>
              </w:rPr>
            </w:pPr>
            <w:r w:rsidRPr="00EF38FD">
              <w:rPr>
                <w:sz w:val="22"/>
                <w:szCs w:val="22"/>
              </w:rPr>
              <w:t>№</w:t>
            </w:r>
            <w:r w:rsidR="00F13E18" w:rsidRPr="00EF38FD">
              <w:rPr>
                <w:sz w:val="22"/>
                <w:szCs w:val="22"/>
              </w:rPr>
              <w:t xml:space="preserve"> </w:t>
            </w:r>
            <w:r w:rsidRPr="00EF38FD">
              <w:rPr>
                <w:sz w:val="22"/>
                <w:szCs w:val="22"/>
              </w:rPr>
              <w:t>страницы</w:t>
            </w:r>
          </w:p>
        </w:tc>
        <w:tc>
          <w:tcPr>
            <w:tcW w:w="1275" w:type="dxa"/>
            <w:tcBorders>
              <w:top w:val="single" w:sz="4" w:space="0" w:color="000000"/>
              <w:left w:val="single" w:sz="4" w:space="0" w:color="000000"/>
              <w:bottom w:val="single" w:sz="4" w:space="0" w:color="000000"/>
              <w:right w:val="single" w:sz="4" w:space="0" w:color="000000"/>
            </w:tcBorders>
            <w:vAlign w:val="center"/>
          </w:tcPr>
          <w:p w14:paraId="6CFB8B75" w14:textId="77777777" w:rsidR="002C3CF7" w:rsidRPr="00EF38FD" w:rsidRDefault="002C3CF7" w:rsidP="002B25BC">
            <w:pPr>
              <w:widowControl w:val="0"/>
              <w:suppressAutoHyphens/>
              <w:contextualSpacing/>
              <w:jc w:val="center"/>
              <w:rPr>
                <w:sz w:val="22"/>
                <w:szCs w:val="22"/>
              </w:rPr>
            </w:pPr>
            <w:r w:rsidRPr="00EF38FD">
              <w:rPr>
                <w:sz w:val="22"/>
                <w:szCs w:val="22"/>
              </w:rPr>
              <w:t>Число</w:t>
            </w:r>
            <w:r w:rsidR="00F13E18" w:rsidRPr="00EF38FD">
              <w:rPr>
                <w:sz w:val="22"/>
                <w:szCs w:val="22"/>
              </w:rPr>
              <w:t xml:space="preserve"> </w:t>
            </w:r>
            <w:r w:rsidRPr="00EF38FD">
              <w:rPr>
                <w:sz w:val="22"/>
                <w:szCs w:val="22"/>
              </w:rPr>
              <w:t>страниц</w:t>
            </w:r>
          </w:p>
        </w:tc>
      </w:tr>
      <w:tr w:rsidR="00C152F3" w:rsidRPr="00EF38FD" w14:paraId="69A61833" w14:textId="77777777" w:rsidTr="006C631D">
        <w:tc>
          <w:tcPr>
            <w:tcW w:w="596" w:type="dxa"/>
            <w:tcBorders>
              <w:top w:val="single" w:sz="4" w:space="0" w:color="000000"/>
              <w:left w:val="single" w:sz="4" w:space="0" w:color="000000"/>
              <w:bottom w:val="single" w:sz="4" w:space="0" w:color="000000"/>
            </w:tcBorders>
            <w:vAlign w:val="center"/>
          </w:tcPr>
          <w:p w14:paraId="76FF19FC" w14:textId="77777777" w:rsidR="002C3CF7" w:rsidRPr="00EF38FD" w:rsidRDefault="00F13E18" w:rsidP="002B25BC">
            <w:pPr>
              <w:widowControl w:val="0"/>
              <w:suppressAutoHyphens/>
              <w:contextualSpacing/>
              <w:rPr>
                <w:sz w:val="22"/>
                <w:szCs w:val="22"/>
              </w:rPr>
            </w:pPr>
            <w:r w:rsidRPr="00EF38FD">
              <w:rPr>
                <w:sz w:val="22"/>
                <w:szCs w:val="22"/>
              </w:rPr>
              <w:t>1</w:t>
            </w:r>
          </w:p>
        </w:tc>
        <w:tc>
          <w:tcPr>
            <w:tcW w:w="6379" w:type="dxa"/>
            <w:tcBorders>
              <w:top w:val="single" w:sz="4" w:space="0" w:color="000000"/>
              <w:left w:val="single" w:sz="4" w:space="0" w:color="000000"/>
              <w:bottom w:val="single" w:sz="4" w:space="0" w:color="000000"/>
            </w:tcBorders>
            <w:vAlign w:val="center"/>
          </w:tcPr>
          <w:p w14:paraId="3394CBCA" w14:textId="77777777" w:rsidR="002C3CF7" w:rsidRPr="00EF38FD"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6E5AC5F1" w14:textId="77777777" w:rsidR="002C3CF7" w:rsidRPr="00EF38FD"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68AC48" w14:textId="77777777" w:rsidR="002C3CF7" w:rsidRPr="00EF38FD" w:rsidRDefault="002C3CF7" w:rsidP="002B25BC">
            <w:pPr>
              <w:widowControl w:val="0"/>
              <w:suppressAutoHyphens/>
              <w:contextualSpacing/>
              <w:rPr>
                <w:sz w:val="22"/>
                <w:szCs w:val="22"/>
              </w:rPr>
            </w:pPr>
          </w:p>
        </w:tc>
      </w:tr>
      <w:tr w:rsidR="00C152F3" w:rsidRPr="00EF38FD" w14:paraId="406DA9CF" w14:textId="77777777" w:rsidTr="006C631D">
        <w:tc>
          <w:tcPr>
            <w:tcW w:w="596" w:type="dxa"/>
            <w:tcBorders>
              <w:top w:val="single" w:sz="4" w:space="0" w:color="000000"/>
              <w:left w:val="single" w:sz="4" w:space="0" w:color="000000"/>
              <w:bottom w:val="single" w:sz="4" w:space="0" w:color="000000"/>
            </w:tcBorders>
            <w:vAlign w:val="center"/>
          </w:tcPr>
          <w:p w14:paraId="23FB58C3" w14:textId="77777777" w:rsidR="002C3CF7" w:rsidRPr="00EF38FD" w:rsidRDefault="00F13E18" w:rsidP="002B25BC">
            <w:pPr>
              <w:widowControl w:val="0"/>
              <w:suppressAutoHyphens/>
              <w:contextualSpacing/>
              <w:rPr>
                <w:sz w:val="22"/>
                <w:szCs w:val="22"/>
              </w:rPr>
            </w:pPr>
            <w:r w:rsidRPr="00EF38FD">
              <w:rPr>
                <w:sz w:val="22"/>
                <w:szCs w:val="22"/>
              </w:rPr>
              <w:t>2</w:t>
            </w:r>
          </w:p>
        </w:tc>
        <w:tc>
          <w:tcPr>
            <w:tcW w:w="6379" w:type="dxa"/>
            <w:tcBorders>
              <w:top w:val="single" w:sz="4" w:space="0" w:color="000000"/>
              <w:left w:val="single" w:sz="4" w:space="0" w:color="000000"/>
              <w:bottom w:val="single" w:sz="4" w:space="0" w:color="000000"/>
            </w:tcBorders>
            <w:vAlign w:val="center"/>
          </w:tcPr>
          <w:p w14:paraId="7C88EA75" w14:textId="77777777" w:rsidR="002C3CF7" w:rsidRPr="00EF38FD"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2B977E7F" w14:textId="77777777" w:rsidR="002C3CF7" w:rsidRPr="00EF38FD"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DDC8881" w14:textId="77777777" w:rsidR="002C3CF7" w:rsidRPr="00EF38FD" w:rsidRDefault="002C3CF7" w:rsidP="002B25BC">
            <w:pPr>
              <w:widowControl w:val="0"/>
              <w:suppressAutoHyphens/>
              <w:contextualSpacing/>
              <w:rPr>
                <w:sz w:val="22"/>
                <w:szCs w:val="22"/>
              </w:rPr>
            </w:pPr>
          </w:p>
        </w:tc>
      </w:tr>
      <w:tr w:rsidR="00C152F3" w:rsidRPr="00EF38FD" w14:paraId="420B0DAE" w14:textId="77777777" w:rsidTr="006C631D">
        <w:tc>
          <w:tcPr>
            <w:tcW w:w="596" w:type="dxa"/>
            <w:tcBorders>
              <w:top w:val="single" w:sz="4" w:space="0" w:color="000000"/>
              <w:left w:val="single" w:sz="4" w:space="0" w:color="000000"/>
              <w:bottom w:val="single" w:sz="4" w:space="0" w:color="000000"/>
            </w:tcBorders>
            <w:vAlign w:val="center"/>
          </w:tcPr>
          <w:p w14:paraId="5BB1F955" w14:textId="77777777" w:rsidR="002C3CF7" w:rsidRPr="00EF38FD" w:rsidRDefault="00F13E18" w:rsidP="002B25BC">
            <w:pPr>
              <w:widowControl w:val="0"/>
              <w:suppressAutoHyphens/>
              <w:contextualSpacing/>
              <w:rPr>
                <w:sz w:val="22"/>
                <w:szCs w:val="22"/>
              </w:rPr>
            </w:pPr>
            <w:r w:rsidRPr="00EF38FD">
              <w:rPr>
                <w:sz w:val="22"/>
                <w:szCs w:val="22"/>
              </w:rPr>
              <w:t>…</w:t>
            </w:r>
          </w:p>
        </w:tc>
        <w:tc>
          <w:tcPr>
            <w:tcW w:w="6379" w:type="dxa"/>
            <w:tcBorders>
              <w:top w:val="single" w:sz="4" w:space="0" w:color="000000"/>
              <w:left w:val="single" w:sz="4" w:space="0" w:color="000000"/>
              <w:bottom w:val="single" w:sz="4" w:space="0" w:color="000000"/>
            </w:tcBorders>
            <w:vAlign w:val="center"/>
          </w:tcPr>
          <w:p w14:paraId="55B70892" w14:textId="77777777" w:rsidR="002C3CF7" w:rsidRPr="00EF38FD" w:rsidRDefault="002C3CF7" w:rsidP="002B25BC">
            <w:pPr>
              <w:widowControl w:val="0"/>
              <w:suppressAutoHyphens/>
              <w:contextualSpacing/>
              <w:rPr>
                <w:sz w:val="22"/>
                <w:szCs w:val="22"/>
              </w:rPr>
            </w:pPr>
          </w:p>
        </w:tc>
        <w:tc>
          <w:tcPr>
            <w:tcW w:w="1276" w:type="dxa"/>
            <w:tcBorders>
              <w:top w:val="single" w:sz="4" w:space="0" w:color="000000"/>
              <w:left w:val="single" w:sz="4" w:space="0" w:color="000000"/>
              <w:bottom w:val="single" w:sz="4" w:space="0" w:color="000000"/>
            </w:tcBorders>
            <w:vAlign w:val="center"/>
          </w:tcPr>
          <w:p w14:paraId="69D0A8F2" w14:textId="77777777" w:rsidR="002C3CF7" w:rsidRPr="00EF38FD" w:rsidRDefault="002C3CF7" w:rsidP="002B25BC">
            <w:pPr>
              <w:widowControl w:val="0"/>
              <w:suppressAutoHyphens/>
              <w:contextualSpacing/>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EE38F0" w14:textId="77777777" w:rsidR="002C3CF7" w:rsidRPr="00EF38FD" w:rsidRDefault="002C3CF7" w:rsidP="002B25BC">
            <w:pPr>
              <w:widowControl w:val="0"/>
              <w:suppressAutoHyphens/>
              <w:contextualSpacing/>
              <w:rPr>
                <w:sz w:val="22"/>
                <w:szCs w:val="22"/>
              </w:rPr>
            </w:pPr>
          </w:p>
        </w:tc>
      </w:tr>
    </w:tbl>
    <w:p w14:paraId="3D18926B" w14:textId="77777777" w:rsidR="000605D9" w:rsidRPr="00EF38FD" w:rsidRDefault="000605D9" w:rsidP="002B25BC">
      <w:pPr>
        <w:widowControl w:val="0"/>
        <w:suppressAutoHyphens/>
        <w:contextualSpacing/>
        <w:rPr>
          <w:sz w:val="26"/>
          <w:szCs w:val="26"/>
        </w:rPr>
      </w:pPr>
    </w:p>
    <w:p w14:paraId="65B579A6" w14:textId="77777777" w:rsidR="00FD37EE" w:rsidRPr="00EF38FD" w:rsidRDefault="00FD37EE" w:rsidP="002B25BC">
      <w:pPr>
        <w:widowControl w:val="0"/>
        <w:suppressAutoHyphens/>
        <w:contextualSpacing/>
        <w:rPr>
          <w:i/>
          <w:sz w:val="26"/>
          <w:szCs w:val="26"/>
        </w:rPr>
      </w:pPr>
      <w:r w:rsidRPr="00EF38FD">
        <w:rPr>
          <w:i/>
          <w:sz w:val="26"/>
          <w:szCs w:val="26"/>
        </w:rPr>
        <w:t xml:space="preserve">Рекомендуемая форма для заполнения участниками закупки – </w:t>
      </w:r>
      <w:r w:rsidRPr="00EF38FD">
        <w:rPr>
          <w:b/>
          <w:bCs/>
          <w:i/>
          <w:sz w:val="26"/>
          <w:szCs w:val="26"/>
        </w:rPr>
        <w:t>форма 4</w:t>
      </w:r>
      <w:r w:rsidRPr="00EF38FD">
        <w:rPr>
          <w:i/>
          <w:sz w:val="26"/>
          <w:szCs w:val="26"/>
        </w:rPr>
        <w:t xml:space="preserve"> «Сведения о поставляемом товаре (работе/услуге)» раздела II «Формы для заполнения участникам закупки» документации)</w:t>
      </w:r>
    </w:p>
    <w:p w14:paraId="61FF8CCD" w14:textId="77777777" w:rsidR="000605D9" w:rsidRPr="00EF38FD" w:rsidRDefault="000605D9" w:rsidP="002B25BC">
      <w:pPr>
        <w:widowControl w:val="0"/>
        <w:suppressAutoHyphens/>
        <w:contextualSpacing/>
        <w:rPr>
          <w:i/>
          <w:sz w:val="26"/>
          <w:szCs w:val="26"/>
        </w:rPr>
      </w:pPr>
    </w:p>
    <w:p w14:paraId="23C98F82" w14:textId="77777777" w:rsidR="000605D9" w:rsidRPr="00EF38FD" w:rsidRDefault="000605D9" w:rsidP="002B25BC">
      <w:pPr>
        <w:widowControl w:val="0"/>
        <w:suppressAutoHyphens/>
        <w:contextualSpacing/>
        <w:rPr>
          <w:sz w:val="26"/>
          <w:szCs w:val="26"/>
        </w:rPr>
      </w:pPr>
    </w:p>
    <w:p w14:paraId="06932B72" w14:textId="77777777" w:rsidR="00BB7B2D" w:rsidRPr="00EF38FD" w:rsidRDefault="00BB7B2D" w:rsidP="002B25BC">
      <w:pPr>
        <w:widowControl w:val="0"/>
        <w:suppressAutoHyphens/>
        <w:contextualSpacing/>
        <w:rPr>
          <w:sz w:val="26"/>
          <w:szCs w:val="26"/>
        </w:rPr>
      </w:pPr>
      <w:r w:rsidRPr="00EF38FD">
        <w:rPr>
          <w:sz w:val="26"/>
          <w:szCs w:val="26"/>
        </w:rPr>
        <w:br w:type="page"/>
      </w:r>
    </w:p>
    <w:p w14:paraId="56F67740" w14:textId="504602E6" w:rsidR="00AC6F4B" w:rsidRPr="00EF38FD" w:rsidRDefault="00AC6F4B" w:rsidP="002B25BC">
      <w:pPr>
        <w:widowControl w:val="0"/>
        <w:suppressAutoHyphens/>
        <w:contextualSpacing/>
        <w:jc w:val="center"/>
        <w:rPr>
          <w:b/>
          <w:sz w:val="26"/>
          <w:szCs w:val="26"/>
        </w:rPr>
      </w:pPr>
      <w:bookmarkStart w:id="16" w:name="_Toc255987077"/>
      <w:bookmarkStart w:id="17" w:name="_Toc305665990"/>
      <w:r w:rsidRPr="00EF38FD">
        <w:rPr>
          <w:rFonts w:eastAsia="MS Mincho"/>
          <w:b/>
          <w:kern w:val="32"/>
          <w:sz w:val="26"/>
          <w:szCs w:val="26"/>
        </w:rPr>
        <w:lastRenderedPageBreak/>
        <w:t>Форма 2</w:t>
      </w:r>
      <w:r w:rsidR="00945990" w:rsidRPr="00EF38FD">
        <w:rPr>
          <w:rFonts w:eastAsia="MS Mincho"/>
          <w:b/>
          <w:kern w:val="32"/>
          <w:sz w:val="26"/>
          <w:szCs w:val="26"/>
        </w:rPr>
        <w:t>.</w:t>
      </w:r>
      <w:r w:rsidRPr="00EF38FD">
        <w:rPr>
          <w:rFonts w:eastAsia="MS Mincho"/>
          <w:kern w:val="32"/>
          <w:sz w:val="26"/>
          <w:szCs w:val="26"/>
        </w:rPr>
        <w:t xml:space="preserve"> </w:t>
      </w:r>
      <w:r w:rsidRPr="00EF38FD">
        <w:rPr>
          <w:b/>
          <w:sz w:val="26"/>
          <w:szCs w:val="26"/>
        </w:rPr>
        <w:t xml:space="preserve">Информация об участнике </w:t>
      </w:r>
      <w:r w:rsidR="005E4BE4" w:rsidRPr="00EF38FD">
        <w:rPr>
          <w:b/>
          <w:sz w:val="26"/>
          <w:szCs w:val="26"/>
        </w:rPr>
        <w:t>запроса котировок</w:t>
      </w:r>
    </w:p>
    <w:p w14:paraId="2F60F4C0" w14:textId="77777777" w:rsidR="00FD37EE" w:rsidRPr="00EF38FD" w:rsidRDefault="00FD37EE" w:rsidP="002B25BC">
      <w:pPr>
        <w:widowControl w:val="0"/>
        <w:suppressAutoHyphens/>
        <w:contextualSpacing/>
        <w:jc w:val="center"/>
        <w:rPr>
          <w:b/>
          <w:sz w:val="26"/>
          <w:szCs w:val="26"/>
        </w:rPr>
      </w:pPr>
    </w:p>
    <w:p w14:paraId="1CE0B5C7" w14:textId="77777777" w:rsidR="00FD37EE" w:rsidRPr="00EF38FD" w:rsidRDefault="00FD37EE" w:rsidP="002B25BC">
      <w:pPr>
        <w:widowControl w:val="0"/>
        <w:suppressAutoHyphens/>
        <w:contextualSpacing/>
        <w:jc w:val="center"/>
        <w:rPr>
          <w:rFonts w:eastAsia="MS Mincho"/>
          <w:i/>
          <w:sz w:val="26"/>
          <w:szCs w:val="26"/>
        </w:rPr>
      </w:pPr>
      <w:r w:rsidRPr="00EF38FD">
        <w:rPr>
          <w:rFonts w:eastAsia="MS Mincho"/>
          <w:i/>
          <w:sz w:val="26"/>
          <w:szCs w:val="26"/>
        </w:rPr>
        <w:t>Если на стороне участника закупки выступает несколько лиц, сведения подаются о каждом из таких лиц в отдельности вместе с соглашением между участниками коллективной заявки</w:t>
      </w:r>
    </w:p>
    <w:p w14:paraId="73AA5261" w14:textId="77777777" w:rsidR="00FD37EE" w:rsidRPr="00EF38FD" w:rsidRDefault="00FD37EE" w:rsidP="002B25BC">
      <w:pPr>
        <w:widowControl w:val="0"/>
        <w:suppressAutoHyphens/>
        <w:contextualSpacing/>
        <w:jc w:val="center"/>
        <w:rPr>
          <w:b/>
          <w:sz w:val="26"/>
          <w:szCs w:val="26"/>
        </w:rPr>
      </w:pPr>
    </w:p>
    <w:tbl>
      <w:tblPr>
        <w:tblStyle w:val="aa"/>
        <w:tblW w:w="0" w:type="auto"/>
        <w:tblLook w:val="04A0" w:firstRow="1" w:lastRow="0" w:firstColumn="1" w:lastColumn="0" w:noHBand="0" w:noVBand="1"/>
      </w:tblPr>
      <w:tblGrid>
        <w:gridCol w:w="4711"/>
        <w:gridCol w:w="4633"/>
      </w:tblGrid>
      <w:tr w:rsidR="00C152F3" w:rsidRPr="00EF38FD" w14:paraId="6098527B" w14:textId="77777777" w:rsidTr="007A69D5">
        <w:tc>
          <w:tcPr>
            <w:tcW w:w="4711" w:type="dxa"/>
            <w:vAlign w:val="center"/>
          </w:tcPr>
          <w:bookmarkEnd w:id="16"/>
          <w:bookmarkEnd w:id="17"/>
          <w:p w14:paraId="4D7E3E7A" w14:textId="77777777" w:rsidR="00CD73F3" w:rsidRPr="00EF38FD" w:rsidRDefault="00CD73F3" w:rsidP="002B25BC">
            <w:pPr>
              <w:widowControl w:val="0"/>
              <w:suppressAutoHyphens/>
              <w:contextualSpacing/>
              <w:rPr>
                <w:b/>
              </w:rPr>
            </w:pPr>
            <w:r w:rsidRPr="00EF38FD">
              <w:rPr>
                <w:b/>
              </w:rPr>
              <w:t>Для юридического лица:</w:t>
            </w:r>
          </w:p>
        </w:tc>
        <w:tc>
          <w:tcPr>
            <w:tcW w:w="4633" w:type="dxa"/>
            <w:vAlign w:val="center"/>
          </w:tcPr>
          <w:p w14:paraId="7F2F9C9E" w14:textId="77777777" w:rsidR="00CD73F3" w:rsidRPr="00EF38FD" w:rsidRDefault="00CD73F3" w:rsidP="002B25BC">
            <w:pPr>
              <w:widowControl w:val="0"/>
              <w:suppressAutoHyphens/>
              <w:contextualSpacing/>
            </w:pPr>
          </w:p>
        </w:tc>
      </w:tr>
      <w:tr w:rsidR="00C152F3" w:rsidRPr="00EF38FD" w14:paraId="17C38859" w14:textId="77777777" w:rsidTr="007A69D5">
        <w:trPr>
          <w:trHeight w:val="305"/>
        </w:trPr>
        <w:tc>
          <w:tcPr>
            <w:tcW w:w="4711" w:type="dxa"/>
            <w:vAlign w:val="center"/>
          </w:tcPr>
          <w:p w14:paraId="4EA126E7" w14:textId="77777777" w:rsidR="00CD73F3" w:rsidRPr="00EF38FD" w:rsidRDefault="00CD73F3" w:rsidP="002B25BC">
            <w:pPr>
              <w:widowControl w:val="0"/>
              <w:suppressAutoHyphens/>
              <w:contextualSpacing/>
            </w:pPr>
            <w:r w:rsidRPr="00EF38FD">
              <w:t>Наименование</w:t>
            </w:r>
          </w:p>
        </w:tc>
        <w:tc>
          <w:tcPr>
            <w:tcW w:w="4633" w:type="dxa"/>
            <w:vAlign w:val="center"/>
          </w:tcPr>
          <w:p w14:paraId="175E4D2D" w14:textId="77777777" w:rsidR="00CD73F3" w:rsidRPr="00EF38FD" w:rsidRDefault="00CD73F3" w:rsidP="002B25BC">
            <w:pPr>
              <w:widowControl w:val="0"/>
              <w:suppressAutoHyphens/>
              <w:contextualSpacing/>
            </w:pPr>
          </w:p>
        </w:tc>
      </w:tr>
      <w:tr w:rsidR="00C152F3" w:rsidRPr="00EF38FD" w14:paraId="7BCF999C" w14:textId="77777777" w:rsidTr="007A69D5">
        <w:trPr>
          <w:trHeight w:val="172"/>
        </w:trPr>
        <w:tc>
          <w:tcPr>
            <w:tcW w:w="4711" w:type="dxa"/>
            <w:vAlign w:val="center"/>
          </w:tcPr>
          <w:p w14:paraId="43527F5F" w14:textId="77777777" w:rsidR="00CD73F3" w:rsidRPr="00EF38FD" w:rsidRDefault="00CD73F3" w:rsidP="002B25BC">
            <w:pPr>
              <w:widowControl w:val="0"/>
              <w:suppressAutoHyphens/>
              <w:contextualSpacing/>
            </w:pPr>
            <w:r w:rsidRPr="00EF38FD">
              <w:t xml:space="preserve">Фирменное наименование </w:t>
            </w:r>
            <w:r w:rsidRPr="00EF38FD">
              <w:br/>
              <w:t>(при наличии)</w:t>
            </w:r>
          </w:p>
        </w:tc>
        <w:tc>
          <w:tcPr>
            <w:tcW w:w="4633" w:type="dxa"/>
            <w:vAlign w:val="center"/>
          </w:tcPr>
          <w:p w14:paraId="4EED2C76" w14:textId="77777777" w:rsidR="00CD73F3" w:rsidRPr="00EF38FD" w:rsidRDefault="00CD73F3" w:rsidP="002B25BC">
            <w:pPr>
              <w:widowControl w:val="0"/>
              <w:suppressAutoHyphens/>
              <w:contextualSpacing/>
            </w:pPr>
          </w:p>
        </w:tc>
      </w:tr>
      <w:tr w:rsidR="00C152F3" w:rsidRPr="00EF38FD" w14:paraId="56458394" w14:textId="77777777" w:rsidTr="007A69D5">
        <w:trPr>
          <w:trHeight w:val="172"/>
        </w:trPr>
        <w:tc>
          <w:tcPr>
            <w:tcW w:w="4711" w:type="dxa"/>
            <w:vAlign w:val="center"/>
          </w:tcPr>
          <w:p w14:paraId="6644E158" w14:textId="77777777" w:rsidR="00997EA1" w:rsidRPr="00EF38FD" w:rsidRDefault="00997EA1" w:rsidP="002B25BC">
            <w:pPr>
              <w:widowControl w:val="0"/>
              <w:suppressAutoHyphens/>
              <w:contextualSpacing/>
            </w:pPr>
            <w:r w:rsidRPr="00EF38FD">
              <w:t>Организационно-правовая форма</w:t>
            </w:r>
          </w:p>
        </w:tc>
        <w:tc>
          <w:tcPr>
            <w:tcW w:w="4633" w:type="dxa"/>
            <w:vAlign w:val="center"/>
          </w:tcPr>
          <w:p w14:paraId="7B85C78E" w14:textId="77777777" w:rsidR="00997EA1" w:rsidRPr="00EF38FD" w:rsidRDefault="00997EA1" w:rsidP="002B25BC">
            <w:pPr>
              <w:widowControl w:val="0"/>
              <w:suppressAutoHyphens/>
              <w:contextualSpacing/>
            </w:pPr>
          </w:p>
        </w:tc>
      </w:tr>
      <w:tr w:rsidR="00C152F3" w:rsidRPr="00EF38FD" w14:paraId="37315062" w14:textId="77777777" w:rsidTr="007A69D5">
        <w:tc>
          <w:tcPr>
            <w:tcW w:w="4711" w:type="dxa"/>
            <w:vAlign w:val="center"/>
          </w:tcPr>
          <w:p w14:paraId="43D59B4F" w14:textId="77777777" w:rsidR="00CD73F3" w:rsidRPr="00EF38FD" w:rsidRDefault="00CD73F3" w:rsidP="002B25BC">
            <w:pPr>
              <w:widowControl w:val="0"/>
              <w:suppressAutoHyphens/>
              <w:contextualSpacing/>
            </w:pPr>
            <w:r w:rsidRPr="00EF38FD">
              <w:t>Место нахождения</w:t>
            </w:r>
            <w:r w:rsidR="002C3CF7" w:rsidRPr="00EF38FD">
              <w:rPr>
                <w:sz w:val="28"/>
                <w:szCs w:val="28"/>
              </w:rPr>
              <w:t xml:space="preserve"> </w:t>
            </w:r>
          </w:p>
        </w:tc>
        <w:tc>
          <w:tcPr>
            <w:tcW w:w="4633" w:type="dxa"/>
            <w:vAlign w:val="center"/>
          </w:tcPr>
          <w:p w14:paraId="74B3F7AB" w14:textId="77777777" w:rsidR="00CD73F3" w:rsidRPr="00EF38FD" w:rsidRDefault="00CD73F3" w:rsidP="002B25BC">
            <w:pPr>
              <w:widowControl w:val="0"/>
              <w:suppressAutoHyphens/>
              <w:contextualSpacing/>
            </w:pPr>
          </w:p>
        </w:tc>
      </w:tr>
      <w:tr w:rsidR="00C152F3" w:rsidRPr="00EF38FD" w14:paraId="2FA68882" w14:textId="77777777" w:rsidTr="007A69D5">
        <w:tc>
          <w:tcPr>
            <w:tcW w:w="4711" w:type="dxa"/>
            <w:vAlign w:val="center"/>
          </w:tcPr>
          <w:p w14:paraId="79E5A3C7" w14:textId="77777777" w:rsidR="00CD73F3" w:rsidRPr="00EF38FD" w:rsidRDefault="00CD73F3" w:rsidP="002B25BC">
            <w:pPr>
              <w:widowControl w:val="0"/>
              <w:suppressAutoHyphens/>
              <w:contextualSpacing/>
            </w:pPr>
            <w:r w:rsidRPr="00EF38FD">
              <w:t xml:space="preserve">Почтовый адрес </w:t>
            </w:r>
          </w:p>
        </w:tc>
        <w:tc>
          <w:tcPr>
            <w:tcW w:w="4633" w:type="dxa"/>
            <w:vAlign w:val="center"/>
          </w:tcPr>
          <w:p w14:paraId="79C903DF" w14:textId="77777777" w:rsidR="00CD73F3" w:rsidRPr="00EF38FD" w:rsidRDefault="00CD73F3" w:rsidP="002B25BC">
            <w:pPr>
              <w:widowControl w:val="0"/>
              <w:suppressAutoHyphens/>
              <w:contextualSpacing/>
            </w:pPr>
          </w:p>
        </w:tc>
      </w:tr>
      <w:tr w:rsidR="00C152F3" w:rsidRPr="00EF38FD" w14:paraId="44CE7999" w14:textId="77777777" w:rsidTr="007A69D5">
        <w:tc>
          <w:tcPr>
            <w:tcW w:w="4711" w:type="dxa"/>
            <w:vAlign w:val="center"/>
          </w:tcPr>
          <w:p w14:paraId="22CFBEDE" w14:textId="77777777" w:rsidR="00CD73F3" w:rsidRPr="00EF38FD" w:rsidRDefault="00CD73F3" w:rsidP="002B25BC">
            <w:pPr>
              <w:widowControl w:val="0"/>
              <w:suppressAutoHyphens/>
              <w:contextualSpacing/>
            </w:pPr>
            <w:r w:rsidRPr="00EF38FD">
              <w:t>Номер контактного телефона</w:t>
            </w:r>
          </w:p>
        </w:tc>
        <w:tc>
          <w:tcPr>
            <w:tcW w:w="4633" w:type="dxa"/>
            <w:vAlign w:val="center"/>
          </w:tcPr>
          <w:p w14:paraId="16DA03BF" w14:textId="77777777" w:rsidR="00CD73F3" w:rsidRPr="00EF38FD" w:rsidRDefault="00CD73F3" w:rsidP="002B25BC">
            <w:pPr>
              <w:widowControl w:val="0"/>
              <w:suppressAutoHyphens/>
              <w:contextualSpacing/>
            </w:pPr>
          </w:p>
        </w:tc>
      </w:tr>
      <w:tr w:rsidR="00C152F3" w:rsidRPr="00EF38FD" w14:paraId="42AABF7F" w14:textId="77777777" w:rsidTr="007A69D5">
        <w:tc>
          <w:tcPr>
            <w:tcW w:w="4711" w:type="dxa"/>
            <w:vAlign w:val="center"/>
          </w:tcPr>
          <w:p w14:paraId="401BB9CD" w14:textId="77777777" w:rsidR="00CD73F3" w:rsidRPr="00EF38FD" w:rsidRDefault="00CD73F3" w:rsidP="002B25BC">
            <w:pPr>
              <w:widowControl w:val="0"/>
              <w:suppressAutoHyphens/>
              <w:contextualSpacing/>
            </w:pPr>
            <w:r w:rsidRPr="00EF38FD">
              <w:t>Электронная почта</w:t>
            </w:r>
          </w:p>
        </w:tc>
        <w:tc>
          <w:tcPr>
            <w:tcW w:w="4633" w:type="dxa"/>
            <w:vAlign w:val="center"/>
          </w:tcPr>
          <w:p w14:paraId="02B3B170" w14:textId="77777777" w:rsidR="00CD73F3" w:rsidRPr="00EF38FD" w:rsidRDefault="00CD73F3" w:rsidP="002B25BC">
            <w:pPr>
              <w:widowControl w:val="0"/>
              <w:suppressAutoHyphens/>
              <w:contextualSpacing/>
            </w:pPr>
          </w:p>
        </w:tc>
      </w:tr>
      <w:tr w:rsidR="00C152F3" w:rsidRPr="00EF38FD" w14:paraId="30480790" w14:textId="77777777" w:rsidTr="007A69D5">
        <w:tc>
          <w:tcPr>
            <w:tcW w:w="4711" w:type="dxa"/>
            <w:vAlign w:val="center"/>
          </w:tcPr>
          <w:p w14:paraId="2B81529E" w14:textId="77777777" w:rsidR="00CD73F3" w:rsidRPr="00EF38FD" w:rsidRDefault="00CD73F3" w:rsidP="002B25BC">
            <w:pPr>
              <w:widowControl w:val="0"/>
              <w:suppressAutoHyphens/>
              <w:contextualSpacing/>
            </w:pPr>
            <w:r w:rsidRPr="00EF38FD">
              <w:t>Идентификационный номер налогоплательщика участника запроса котировок</w:t>
            </w:r>
          </w:p>
        </w:tc>
        <w:tc>
          <w:tcPr>
            <w:tcW w:w="4633" w:type="dxa"/>
            <w:vAlign w:val="center"/>
          </w:tcPr>
          <w:p w14:paraId="1B4B3BF6" w14:textId="77777777" w:rsidR="00CD73F3" w:rsidRPr="00EF38FD" w:rsidRDefault="00CD73F3" w:rsidP="002B25BC">
            <w:pPr>
              <w:widowControl w:val="0"/>
              <w:suppressAutoHyphens/>
              <w:contextualSpacing/>
            </w:pPr>
          </w:p>
        </w:tc>
      </w:tr>
      <w:tr w:rsidR="00C152F3" w:rsidRPr="00EF38FD" w14:paraId="5A323FB4" w14:textId="77777777" w:rsidTr="007A69D5">
        <w:tc>
          <w:tcPr>
            <w:tcW w:w="4711" w:type="dxa"/>
            <w:vAlign w:val="center"/>
          </w:tcPr>
          <w:p w14:paraId="5656E5D2" w14:textId="77777777" w:rsidR="00CD73F3" w:rsidRPr="00EF38FD" w:rsidRDefault="00CD73F3" w:rsidP="002B25BC">
            <w:pPr>
              <w:widowControl w:val="0"/>
              <w:suppressAutoHyphens/>
              <w:contextualSpacing/>
            </w:pPr>
            <w:r w:rsidRPr="00EF38FD">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EBB8034" w14:textId="77777777" w:rsidR="00CD73F3" w:rsidRPr="00EF38FD" w:rsidRDefault="00CD73F3" w:rsidP="002B25BC">
            <w:pPr>
              <w:widowControl w:val="0"/>
              <w:suppressAutoHyphens/>
              <w:contextualSpacing/>
            </w:pPr>
          </w:p>
        </w:tc>
      </w:tr>
      <w:tr w:rsidR="00C152F3" w:rsidRPr="00EF38FD" w14:paraId="734BD43F" w14:textId="77777777" w:rsidTr="007A69D5">
        <w:tc>
          <w:tcPr>
            <w:tcW w:w="4711" w:type="dxa"/>
            <w:vAlign w:val="center"/>
          </w:tcPr>
          <w:p w14:paraId="54C2BD0C" w14:textId="77777777" w:rsidR="00CD73F3" w:rsidRPr="00EF38FD" w:rsidRDefault="00CD73F3" w:rsidP="002B25BC">
            <w:pPr>
              <w:widowControl w:val="0"/>
              <w:suppressAutoHyphens/>
              <w:contextualSpacing/>
              <w:rPr>
                <w:b/>
              </w:rPr>
            </w:pPr>
            <w:r w:rsidRPr="00EF38FD">
              <w:rPr>
                <w:b/>
              </w:rPr>
              <w:t>Для физического лица:</w:t>
            </w:r>
          </w:p>
        </w:tc>
        <w:tc>
          <w:tcPr>
            <w:tcW w:w="4633" w:type="dxa"/>
            <w:vAlign w:val="center"/>
          </w:tcPr>
          <w:p w14:paraId="4DDB5B56" w14:textId="77777777" w:rsidR="00CD73F3" w:rsidRPr="00EF38FD" w:rsidRDefault="00CD73F3" w:rsidP="002B25BC">
            <w:pPr>
              <w:widowControl w:val="0"/>
              <w:suppressAutoHyphens/>
              <w:contextualSpacing/>
            </w:pPr>
          </w:p>
        </w:tc>
      </w:tr>
      <w:tr w:rsidR="00C152F3" w:rsidRPr="00EF38FD" w14:paraId="66E8A5FB" w14:textId="77777777" w:rsidTr="007A69D5">
        <w:trPr>
          <w:trHeight w:val="417"/>
        </w:trPr>
        <w:tc>
          <w:tcPr>
            <w:tcW w:w="4711" w:type="dxa"/>
            <w:vAlign w:val="center"/>
          </w:tcPr>
          <w:p w14:paraId="3F1A6534" w14:textId="77777777" w:rsidR="00CD73F3" w:rsidRPr="00EF38FD" w:rsidRDefault="00CD73F3" w:rsidP="002B25BC">
            <w:pPr>
              <w:widowControl w:val="0"/>
              <w:suppressAutoHyphens/>
              <w:contextualSpacing/>
            </w:pPr>
            <w:r w:rsidRPr="00EF38FD">
              <w:t xml:space="preserve">Фамилия, имя, отчество </w:t>
            </w:r>
            <w:r w:rsidRPr="00EF38FD">
              <w:br/>
              <w:t>(при наличии)</w:t>
            </w:r>
          </w:p>
        </w:tc>
        <w:tc>
          <w:tcPr>
            <w:tcW w:w="4633" w:type="dxa"/>
            <w:vAlign w:val="center"/>
          </w:tcPr>
          <w:p w14:paraId="72A96084" w14:textId="77777777" w:rsidR="00CD73F3" w:rsidRPr="00EF38FD" w:rsidRDefault="00CD73F3" w:rsidP="002B25BC">
            <w:pPr>
              <w:widowControl w:val="0"/>
              <w:suppressAutoHyphens/>
              <w:contextualSpacing/>
            </w:pPr>
          </w:p>
        </w:tc>
      </w:tr>
      <w:tr w:rsidR="00C152F3" w:rsidRPr="00EF38FD" w14:paraId="11F78249" w14:textId="77777777" w:rsidTr="007A69D5">
        <w:tc>
          <w:tcPr>
            <w:tcW w:w="4711" w:type="dxa"/>
            <w:vAlign w:val="center"/>
          </w:tcPr>
          <w:p w14:paraId="06347C1B" w14:textId="77777777" w:rsidR="00CD73F3" w:rsidRPr="00EF38FD" w:rsidRDefault="00CD73F3" w:rsidP="002B25BC">
            <w:pPr>
              <w:widowControl w:val="0"/>
              <w:suppressAutoHyphens/>
              <w:contextualSpacing/>
            </w:pPr>
            <w:r w:rsidRPr="00EF38FD">
              <w:t>Паспортные данные</w:t>
            </w:r>
          </w:p>
        </w:tc>
        <w:tc>
          <w:tcPr>
            <w:tcW w:w="4633" w:type="dxa"/>
            <w:vAlign w:val="center"/>
          </w:tcPr>
          <w:p w14:paraId="2689DD32" w14:textId="77777777" w:rsidR="00CD73F3" w:rsidRPr="00EF38FD" w:rsidRDefault="00CD73F3" w:rsidP="002B25BC">
            <w:pPr>
              <w:widowControl w:val="0"/>
              <w:suppressAutoHyphens/>
              <w:contextualSpacing/>
            </w:pPr>
          </w:p>
        </w:tc>
      </w:tr>
      <w:tr w:rsidR="00C152F3" w:rsidRPr="00EF38FD" w14:paraId="1D66B57D" w14:textId="77777777" w:rsidTr="007A69D5">
        <w:tc>
          <w:tcPr>
            <w:tcW w:w="4711" w:type="dxa"/>
            <w:vAlign w:val="center"/>
          </w:tcPr>
          <w:p w14:paraId="5F4DEA0F" w14:textId="77777777" w:rsidR="00CD73F3" w:rsidRPr="00EF38FD" w:rsidRDefault="00CD73F3" w:rsidP="002B25BC">
            <w:pPr>
              <w:widowControl w:val="0"/>
              <w:suppressAutoHyphens/>
              <w:contextualSpacing/>
            </w:pPr>
            <w:r w:rsidRPr="00EF38FD">
              <w:t xml:space="preserve">Место жительства </w:t>
            </w:r>
          </w:p>
        </w:tc>
        <w:tc>
          <w:tcPr>
            <w:tcW w:w="4633" w:type="dxa"/>
            <w:vAlign w:val="center"/>
          </w:tcPr>
          <w:p w14:paraId="4B191C7D" w14:textId="77777777" w:rsidR="00CD73F3" w:rsidRPr="00EF38FD" w:rsidRDefault="00CD73F3" w:rsidP="002B25BC">
            <w:pPr>
              <w:widowControl w:val="0"/>
              <w:suppressAutoHyphens/>
              <w:contextualSpacing/>
            </w:pPr>
          </w:p>
        </w:tc>
      </w:tr>
      <w:tr w:rsidR="00C152F3" w:rsidRPr="00EF38FD" w14:paraId="721BD203" w14:textId="77777777" w:rsidTr="007A69D5">
        <w:tc>
          <w:tcPr>
            <w:tcW w:w="4711" w:type="dxa"/>
            <w:vAlign w:val="center"/>
          </w:tcPr>
          <w:p w14:paraId="084D3A3B" w14:textId="77777777" w:rsidR="00CD73F3" w:rsidRPr="00EF38FD" w:rsidRDefault="00CD73F3" w:rsidP="002B25BC">
            <w:pPr>
              <w:widowControl w:val="0"/>
              <w:suppressAutoHyphens/>
              <w:contextualSpacing/>
            </w:pPr>
            <w:r w:rsidRPr="00EF38FD">
              <w:t>Номер контактного телефона</w:t>
            </w:r>
          </w:p>
        </w:tc>
        <w:tc>
          <w:tcPr>
            <w:tcW w:w="4633" w:type="dxa"/>
            <w:vAlign w:val="center"/>
          </w:tcPr>
          <w:p w14:paraId="15BF974B" w14:textId="77777777" w:rsidR="00CD73F3" w:rsidRPr="00EF38FD" w:rsidRDefault="00CD73F3" w:rsidP="002B25BC">
            <w:pPr>
              <w:widowControl w:val="0"/>
              <w:suppressAutoHyphens/>
              <w:contextualSpacing/>
            </w:pPr>
          </w:p>
        </w:tc>
      </w:tr>
      <w:tr w:rsidR="00C152F3" w:rsidRPr="00EF38FD" w14:paraId="726BCEFC" w14:textId="77777777" w:rsidTr="007A69D5">
        <w:tc>
          <w:tcPr>
            <w:tcW w:w="4711" w:type="dxa"/>
            <w:vAlign w:val="center"/>
          </w:tcPr>
          <w:p w14:paraId="3054BF04" w14:textId="77777777" w:rsidR="00CD73F3" w:rsidRPr="00EF38FD" w:rsidRDefault="00CD73F3" w:rsidP="002B25BC">
            <w:pPr>
              <w:widowControl w:val="0"/>
              <w:suppressAutoHyphens/>
              <w:contextualSpacing/>
            </w:pPr>
            <w:r w:rsidRPr="00EF38FD">
              <w:t>Электронная почта</w:t>
            </w:r>
          </w:p>
        </w:tc>
        <w:tc>
          <w:tcPr>
            <w:tcW w:w="4633" w:type="dxa"/>
            <w:vAlign w:val="center"/>
          </w:tcPr>
          <w:p w14:paraId="3E30D518" w14:textId="77777777" w:rsidR="00CD73F3" w:rsidRPr="00EF38FD" w:rsidRDefault="00CD73F3" w:rsidP="002B25BC">
            <w:pPr>
              <w:widowControl w:val="0"/>
              <w:suppressAutoHyphens/>
              <w:contextualSpacing/>
            </w:pPr>
          </w:p>
        </w:tc>
      </w:tr>
      <w:tr w:rsidR="00C152F3" w:rsidRPr="00EF38FD" w14:paraId="1940D8E6" w14:textId="77777777" w:rsidTr="007A69D5">
        <w:tc>
          <w:tcPr>
            <w:tcW w:w="4711" w:type="dxa"/>
            <w:vAlign w:val="center"/>
          </w:tcPr>
          <w:p w14:paraId="2CF08E83" w14:textId="77777777" w:rsidR="00CD73F3" w:rsidRPr="00EF38FD" w:rsidRDefault="00CD73F3" w:rsidP="002B25BC">
            <w:pPr>
              <w:widowControl w:val="0"/>
              <w:suppressAutoHyphens/>
              <w:contextualSpacing/>
            </w:pPr>
            <w:r w:rsidRPr="00EF38FD">
              <w:t>Идентификационный номер налогоплательщика участника запроса котировок</w:t>
            </w:r>
          </w:p>
        </w:tc>
        <w:tc>
          <w:tcPr>
            <w:tcW w:w="4633" w:type="dxa"/>
            <w:vAlign w:val="center"/>
          </w:tcPr>
          <w:p w14:paraId="2397FFE6" w14:textId="77777777" w:rsidR="00CD73F3" w:rsidRPr="00EF38FD" w:rsidRDefault="00CD73F3" w:rsidP="002B25BC">
            <w:pPr>
              <w:widowControl w:val="0"/>
              <w:suppressAutoHyphens/>
              <w:contextualSpacing/>
            </w:pPr>
          </w:p>
        </w:tc>
      </w:tr>
      <w:tr w:rsidR="00CD73F3" w:rsidRPr="00EF38FD" w14:paraId="0438EF29" w14:textId="77777777" w:rsidTr="007A69D5">
        <w:tc>
          <w:tcPr>
            <w:tcW w:w="4711" w:type="dxa"/>
            <w:vAlign w:val="center"/>
          </w:tcPr>
          <w:p w14:paraId="67CDA7D3" w14:textId="77777777" w:rsidR="00CD73F3" w:rsidRPr="00EF38FD" w:rsidRDefault="00CD73F3" w:rsidP="002B25BC">
            <w:pPr>
              <w:widowControl w:val="0"/>
              <w:suppressAutoHyphens/>
              <w:contextualSpacing/>
            </w:pPr>
            <w:r w:rsidRPr="00EF38FD">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7AC334D" w14:textId="77777777" w:rsidR="00CD73F3" w:rsidRPr="00EF38FD" w:rsidRDefault="00CD73F3" w:rsidP="002B25BC">
            <w:pPr>
              <w:widowControl w:val="0"/>
              <w:suppressAutoHyphens/>
              <w:contextualSpacing/>
            </w:pPr>
          </w:p>
        </w:tc>
      </w:tr>
    </w:tbl>
    <w:p w14:paraId="173BB7BC" w14:textId="77777777" w:rsidR="00AC6F4B" w:rsidRPr="00EF38FD" w:rsidRDefault="00AC6F4B" w:rsidP="002B25BC">
      <w:pPr>
        <w:widowControl w:val="0"/>
        <w:suppressAutoHyphens/>
        <w:contextualSpacing/>
        <w:rPr>
          <w:sz w:val="26"/>
          <w:szCs w:val="26"/>
        </w:rPr>
      </w:pPr>
    </w:p>
    <w:p w14:paraId="690477D8" w14:textId="77777777" w:rsidR="0098332B" w:rsidRPr="00EF38FD" w:rsidRDefault="0098332B" w:rsidP="002B25BC">
      <w:pPr>
        <w:widowControl w:val="0"/>
        <w:suppressAutoHyphens/>
        <w:autoSpaceDE w:val="0"/>
        <w:autoSpaceDN w:val="0"/>
        <w:adjustRightInd w:val="0"/>
        <w:contextualSpacing/>
        <w:jc w:val="center"/>
        <w:rPr>
          <w:sz w:val="26"/>
          <w:szCs w:val="26"/>
        </w:rPr>
      </w:pPr>
    </w:p>
    <w:p w14:paraId="6B767D6C" w14:textId="77777777" w:rsidR="00543E47" w:rsidRPr="00EF38FD" w:rsidRDefault="00543E47" w:rsidP="002B25BC">
      <w:pPr>
        <w:widowControl w:val="0"/>
        <w:suppressAutoHyphens/>
        <w:contextualSpacing/>
        <w:rPr>
          <w:rFonts w:eastAsia="MS Mincho"/>
          <w:b/>
          <w:kern w:val="32"/>
          <w:sz w:val="28"/>
          <w:szCs w:val="28"/>
        </w:rPr>
      </w:pPr>
      <w:r w:rsidRPr="00EF38FD">
        <w:rPr>
          <w:rFonts w:eastAsia="MS Mincho"/>
          <w:b/>
          <w:kern w:val="32"/>
          <w:sz w:val="28"/>
          <w:szCs w:val="28"/>
        </w:rPr>
        <w:br w:type="page"/>
      </w:r>
    </w:p>
    <w:p w14:paraId="3BB67DEA" w14:textId="77777777" w:rsidR="00CD73F3" w:rsidRPr="00EF38FD" w:rsidRDefault="00CD73F3" w:rsidP="002B25BC">
      <w:pPr>
        <w:pStyle w:val="ConsPlusNormal"/>
        <w:suppressAutoHyphens/>
        <w:ind w:firstLine="0"/>
        <w:contextualSpacing/>
        <w:jc w:val="center"/>
        <w:rPr>
          <w:rFonts w:ascii="Times New Roman" w:hAnsi="Times New Roman" w:cs="Times New Roman"/>
          <w:b/>
          <w:i/>
          <w:kern w:val="28"/>
          <w:sz w:val="26"/>
          <w:szCs w:val="26"/>
        </w:rPr>
      </w:pPr>
      <w:r w:rsidRPr="00EF38FD">
        <w:rPr>
          <w:rFonts w:ascii="Times New Roman" w:hAnsi="Times New Roman" w:cs="Times New Roman"/>
          <w:b/>
          <w:i/>
          <w:kern w:val="28"/>
          <w:sz w:val="26"/>
          <w:szCs w:val="26"/>
        </w:rPr>
        <w:lastRenderedPageBreak/>
        <w:t xml:space="preserve">Рекомендуемая форма для заполнения </w:t>
      </w:r>
    </w:p>
    <w:p w14:paraId="63094037" w14:textId="77777777" w:rsidR="008D2D05" w:rsidRPr="00EF38FD" w:rsidRDefault="00B045B6" w:rsidP="002B25BC">
      <w:pPr>
        <w:widowControl w:val="0"/>
        <w:suppressAutoHyphens/>
        <w:autoSpaceDE w:val="0"/>
        <w:autoSpaceDN w:val="0"/>
        <w:adjustRightInd w:val="0"/>
        <w:contextualSpacing/>
        <w:jc w:val="center"/>
        <w:rPr>
          <w:b/>
          <w:sz w:val="26"/>
          <w:szCs w:val="26"/>
        </w:rPr>
      </w:pPr>
      <w:r w:rsidRPr="00EF38FD">
        <w:rPr>
          <w:rFonts w:eastAsia="MS Mincho"/>
          <w:b/>
          <w:kern w:val="32"/>
          <w:sz w:val="26"/>
          <w:szCs w:val="26"/>
        </w:rPr>
        <w:t>Форма 3</w:t>
      </w:r>
      <w:r w:rsidR="0098332B" w:rsidRPr="00EF38FD">
        <w:rPr>
          <w:rFonts w:eastAsia="MS Mincho"/>
          <w:b/>
          <w:kern w:val="32"/>
          <w:sz w:val="26"/>
          <w:szCs w:val="26"/>
        </w:rPr>
        <w:t>.</w:t>
      </w:r>
      <w:r w:rsidRPr="00EF38FD">
        <w:rPr>
          <w:rFonts w:eastAsia="MS Mincho"/>
          <w:b/>
          <w:kern w:val="32"/>
          <w:sz w:val="26"/>
          <w:szCs w:val="26"/>
        </w:rPr>
        <w:t xml:space="preserve"> </w:t>
      </w:r>
      <w:r w:rsidR="008D2D05" w:rsidRPr="00EF38FD">
        <w:rPr>
          <w:b/>
          <w:sz w:val="26"/>
          <w:szCs w:val="26"/>
        </w:rPr>
        <w:t xml:space="preserve">Декларация о соответствии участника </w:t>
      </w:r>
      <w:r w:rsidR="005E4BE4" w:rsidRPr="00EF38FD">
        <w:rPr>
          <w:b/>
          <w:sz w:val="26"/>
          <w:szCs w:val="26"/>
        </w:rPr>
        <w:t>запроса котировок</w:t>
      </w:r>
      <w:r w:rsidR="008D2D05" w:rsidRPr="00EF38FD">
        <w:rPr>
          <w:b/>
          <w:sz w:val="26"/>
          <w:szCs w:val="26"/>
        </w:rPr>
        <w:t xml:space="preserve"> требованиям, установ</w:t>
      </w:r>
      <w:r w:rsidR="0098332B" w:rsidRPr="00EF38FD">
        <w:rPr>
          <w:b/>
          <w:sz w:val="26"/>
          <w:szCs w:val="26"/>
        </w:rPr>
        <w:t>ленным в документации о закупке</w:t>
      </w:r>
    </w:p>
    <w:p w14:paraId="74F15F62" w14:textId="77777777" w:rsidR="008D2D05" w:rsidRPr="00EF38FD" w:rsidRDefault="008D2D05" w:rsidP="002B25BC">
      <w:pPr>
        <w:widowControl w:val="0"/>
        <w:suppressAutoHyphens/>
        <w:contextualSpacing/>
        <w:rPr>
          <w:b/>
          <w:sz w:val="26"/>
          <w:szCs w:val="26"/>
        </w:rPr>
      </w:pPr>
    </w:p>
    <w:p w14:paraId="6AE537E6" w14:textId="4751AC73" w:rsidR="0009415D" w:rsidRPr="00EF38FD" w:rsidRDefault="0009415D" w:rsidP="002B25BC">
      <w:pPr>
        <w:widowControl w:val="0"/>
        <w:suppressAutoHyphens/>
        <w:ind w:firstLine="709"/>
        <w:contextualSpacing/>
        <w:jc w:val="both"/>
        <w:rPr>
          <w:sz w:val="26"/>
          <w:szCs w:val="26"/>
        </w:rPr>
      </w:pPr>
      <w:r w:rsidRPr="00EF38FD">
        <w:rPr>
          <w:sz w:val="26"/>
          <w:szCs w:val="26"/>
        </w:rPr>
        <w:t>Настоящей декларацией ______________________________</w:t>
      </w:r>
      <w:r w:rsidR="00C047E2" w:rsidRPr="00EF38FD">
        <w:rPr>
          <w:sz w:val="26"/>
          <w:szCs w:val="26"/>
        </w:rPr>
        <w:t>______</w:t>
      </w:r>
      <w:r w:rsidRPr="00EF38FD">
        <w:rPr>
          <w:sz w:val="26"/>
          <w:szCs w:val="26"/>
        </w:rPr>
        <w:t xml:space="preserve">_________ </w:t>
      </w:r>
    </w:p>
    <w:p w14:paraId="769E51C9" w14:textId="16221F8A" w:rsidR="0009415D" w:rsidRPr="00EF38FD" w:rsidRDefault="0009415D" w:rsidP="002B25BC">
      <w:pPr>
        <w:widowControl w:val="0"/>
        <w:suppressAutoHyphens/>
        <w:ind w:firstLine="709"/>
        <w:contextualSpacing/>
        <w:jc w:val="center"/>
        <w:rPr>
          <w:i/>
          <w:iCs/>
          <w:sz w:val="22"/>
          <w:szCs w:val="22"/>
        </w:rPr>
      </w:pPr>
      <w:r w:rsidRPr="00EF38FD">
        <w:rPr>
          <w:i/>
          <w:iCs/>
          <w:sz w:val="22"/>
          <w:szCs w:val="22"/>
        </w:rPr>
        <w:t>(наименование участника закупки)</w:t>
      </w:r>
    </w:p>
    <w:p w14:paraId="32B48721" w14:textId="30C87AF7" w:rsidR="0009415D" w:rsidRPr="00EF38FD" w:rsidRDefault="0009415D" w:rsidP="002B25BC">
      <w:pPr>
        <w:widowControl w:val="0"/>
        <w:suppressAutoHyphens/>
        <w:contextualSpacing/>
        <w:jc w:val="both"/>
        <w:rPr>
          <w:sz w:val="26"/>
          <w:szCs w:val="26"/>
        </w:rPr>
      </w:pPr>
      <w:r w:rsidRPr="00EF38FD">
        <w:rPr>
          <w:sz w:val="26"/>
          <w:szCs w:val="26"/>
        </w:rPr>
        <w:t>подтверждает, что соответствует следующим единым требованиям</w:t>
      </w:r>
      <w:r w:rsidR="00C047E2" w:rsidRPr="00EF38FD">
        <w:rPr>
          <w:sz w:val="26"/>
          <w:szCs w:val="26"/>
        </w:rPr>
        <w:t xml:space="preserve"> </w:t>
      </w:r>
      <w:r w:rsidRPr="00EF38FD">
        <w:rPr>
          <w:sz w:val="26"/>
          <w:szCs w:val="26"/>
        </w:rPr>
        <w:t>к участникам закупки:</w:t>
      </w:r>
    </w:p>
    <w:p w14:paraId="52B0C13F" w14:textId="37838D80" w:rsidR="0009415D" w:rsidRPr="00EF38FD" w:rsidRDefault="0009415D" w:rsidP="002B25BC">
      <w:pPr>
        <w:widowControl w:val="0"/>
        <w:suppressAutoHyphens/>
        <w:ind w:firstLine="709"/>
        <w:contextualSpacing/>
        <w:jc w:val="both"/>
        <w:rPr>
          <w:sz w:val="26"/>
          <w:szCs w:val="26"/>
        </w:rPr>
      </w:pPr>
      <w:r w:rsidRPr="00EF38FD">
        <w:rPr>
          <w:sz w:val="26"/>
          <w:szCs w:val="26"/>
        </w:rPr>
        <w:t>1)</w:t>
      </w:r>
      <w:r w:rsidRPr="00EF38FD">
        <w:rPr>
          <w:sz w:val="26"/>
          <w:szCs w:val="26"/>
        </w:rPr>
        <w:tab/>
        <w:t xml:space="preserve">в отношении участника закупки не проводится процедура ликвидации, арбитражным судом не принято решение о признании банкротом, деятельность не приостановлена,  </w:t>
      </w:r>
    </w:p>
    <w:p w14:paraId="61F279EE" w14:textId="71CF9D00" w:rsidR="0009415D" w:rsidRPr="00EF38FD" w:rsidRDefault="0009415D" w:rsidP="002B25BC">
      <w:pPr>
        <w:widowControl w:val="0"/>
        <w:suppressAutoHyphens/>
        <w:ind w:firstLine="709"/>
        <w:contextualSpacing/>
        <w:jc w:val="both"/>
        <w:rPr>
          <w:sz w:val="26"/>
          <w:szCs w:val="26"/>
        </w:rPr>
      </w:pPr>
      <w:r w:rsidRPr="00EF38FD">
        <w:rPr>
          <w:sz w:val="26"/>
          <w:szCs w:val="26"/>
        </w:rPr>
        <w:t>2)</w:t>
      </w:r>
      <w:r w:rsidRPr="00EF38FD">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6C631D" w:rsidRPr="00EF38FD">
        <w:rPr>
          <w:sz w:val="26"/>
          <w:szCs w:val="26"/>
        </w:rPr>
        <w:t xml:space="preserve"> </w:t>
      </w:r>
      <w:r w:rsidRPr="00EF38FD">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6C631D" w:rsidRPr="00EF38FD">
        <w:rPr>
          <w:sz w:val="26"/>
          <w:szCs w:val="26"/>
        </w:rPr>
        <w:t xml:space="preserve"> </w:t>
      </w:r>
      <w:r w:rsidRPr="00EF38FD">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DE34237" w14:textId="6AC33CEC" w:rsidR="0009415D" w:rsidRPr="00EF38FD" w:rsidRDefault="003A30B3" w:rsidP="002B25BC">
      <w:pPr>
        <w:widowControl w:val="0"/>
        <w:suppressAutoHyphens/>
        <w:ind w:firstLine="709"/>
        <w:contextualSpacing/>
        <w:jc w:val="both"/>
        <w:rPr>
          <w:sz w:val="26"/>
          <w:szCs w:val="26"/>
        </w:rPr>
      </w:pPr>
      <w:r w:rsidRPr="00EF38FD">
        <w:rPr>
          <w:sz w:val="26"/>
          <w:szCs w:val="26"/>
        </w:rPr>
        <w:t>3</w:t>
      </w:r>
      <w:r w:rsidR="0009415D" w:rsidRPr="00EF38FD">
        <w:rPr>
          <w:sz w:val="26"/>
          <w:szCs w:val="26"/>
        </w:rPr>
        <w:t>)</w:t>
      </w:r>
      <w:r w:rsidR="0009415D" w:rsidRPr="00EF38FD">
        <w:rPr>
          <w:sz w:val="26"/>
          <w:szCs w:val="26"/>
        </w:rPr>
        <w:tab/>
      </w:r>
      <w:r w:rsidR="00792F53" w:rsidRPr="00EF38FD">
        <w:rPr>
          <w:sz w:val="26"/>
          <w:szCs w:val="26"/>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09415D" w:rsidRPr="00EF38FD">
        <w:rPr>
          <w:sz w:val="26"/>
          <w:szCs w:val="26"/>
        </w:rPr>
        <w:t>;</w:t>
      </w:r>
    </w:p>
    <w:p w14:paraId="21206EB0" w14:textId="644128DD" w:rsidR="0009415D" w:rsidRPr="00EF38FD" w:rsidRDefault="003A30B3" w:rsidP="002B25BC">
      <w:pPr>
        <w:widowControl w:val="0"/>
        <w:suppressAutoHyphens/>
        <w:ind w:firstLine="709"/>
        <w:contextualSpacing/>
        <w:jc w:val="both"/>
        <w:rPr>
          <w:sz w:val="26"/>
          <w:szCs w:val="26"/>
        </w:rPr>
      </w:pPr>
      <w:r w:rsidRPr="00EF38FD">
        <w:rPr>
          <w:sz w:val="26"/>
          <w:szCs w:val="26"/>
        </w:rPr>
        <w:t>4</w:t>
      </w:r>
      <w:r w:rsidR="0009415D" w:rsidRPr="00EF38FD">
        <w:rPr>
          <w:sz w:val="26"/>
          <w:szCs w:val="26"/>
        </w:rPr>
        <w:t>)</w:t>
      </w:r>
      <w:r w:rsidR="0009415D" w:rsidRPr="00EF38FD">
        <w:rPr>
          <w:sz w:val="26"/>
          <w:szCs w:val="26"/>
        </w:rPr>
        <w:tab/>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06E9D0" w14:textId="14FFD994" w:rsidR="00B9386C" w:rsidRPr="00EF38FD" w:rsidRDefault="003A30B3" w:rsidP="002B25BC">
      <w:pPr>
        <w:widowControl w:val="0"/>
        <w:suppressAutoHyphens/>
        <w:ind w:firstLine="709"/>
        <w:contextualSpacing/>
        <w:jc w:val="both"/>
        <w:rPr>
          <w:sz w:val="26"/>
          <w:szCs w:val="26"/>
        </w:rPr>
      </w:pPr>
      <w:r w:rsidRPr="00EF38FD">
        <w:rPr>
          <w:sz w:val="26"/>
          <w:szCs w:val="26"/>
        </w:rPr>
        <w:t>5</w:t>
      </w:r>
      <w:r w:rsidR="0009415D" w:rsidRPr="00EF38FD">
        <w:rPr>
          <w:sz w:val="26"/>
          <w:szCs w:val="26"/>
        </w:rPr>
        <w:t>)</w:t>
      </w:r>
      <w:r w:rsidR="0009415D" w:rsidRPr="00EF38FD">
        <w:rPr>
          <w:sz w:val="26"/>
          <w:szCs w:val="26"/>
        </w:rPr>
        <w:tab/>
      </w:r>
      <w:r w:rsidR="005759C3" w:rsidRPr="00EF38FD">
        <w:rPr>
          <w:sz w:val="26"/>
          <w:szCs w:val="26"/>
        </w:rPr>
        <w:t>участник закупки является субъектом малого или среднего предпринимательства</w:t>
      </w:r>
      <w:r w:rsidR="00B9386C" w:rsidRPr="00EF38FD">
        <w:rPr>
          <w:sz w:val="26"/>
          <w:szCs w:val="26"/>
        </w:rPr>
        <w:t xml:space="preserve"> либо самозанятым лицом – физическим лицом, не являющимся индивидуальным предпринимателем, и применяющим специальный налоговый режим «Налог на профессиональный доход»</w:t>
      </w:r>
      <w:r w:rsidR="0044798C" w:rsidRPr="00EF38FD">
        <w:rPr>
          <w:sz w:val="26"/>
          <w:szCs w:val="26"/>
        </w:rPr>
        <w:t>;</w:t>
      </w:r>
    </w:p>
    <w:p w14:paraId="6DD91C30" w14:textId="1730EDDA" w:rsidR="0044798C" w:rsidRPr="00EF38FD" w:rsidRDefault="0044798C" w:rsidP="002B25BC">
      <w:pPr>
        <w:widowControl w:val="0"/>
        <w:suppressAutoHyphens/>
        <w:ind w:firstLine="709"/>
        <w:contextualSpacing/>
        <w:jc w:val="both"/>
        <w:rPr>
          <w:sz w:val="26"/>
          <w:szCs w:val="26"/>
        </w:rPr>
      </w:pPr>
      <w:r w:rsidRPr="00EF38FD">
        <w:rPr>
          <w:sz w:val="26"/>
          <w:szCs w:val="26"/>
        </w:rPr>
        <w:t>6) Участник 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p w14:paraId="6C49E9F3" w14:textId="44448F94" w:rsidR="005759C3" w:rsidRPr="00EF38FD" w:rsidRDefault="005759C3" w:rsidP="002B25BC">
      <w:pPr>
        <w:widowControl w:val="0"/>
        <w:suppressAutoHyphens/>
        <w:ind w:firstLine="709"/>
        <w:contextualSpacing/>
        <w:jc w:val="both"/>
        <w:rPr>
          <w:sz w:val="26"/>
          <w:szCs w:val="26"/>
        </w:rPr>
      </w:pPr>
    </w:p>
    <w:p w14:paraId="4B73C8AE" w14:textId="77777777" w:rsidR="0009415D" w:rsidRPr="00EF38FD" w:rsidRDefault="0009415D" w:rsidP="002B25BC">
      <w:pPr>
        <w:widowControl w:val="0"/>
        <w:suppressAutoHyphens/>
        <w:ind w:firstLine="709"/>
        <w:contextualSpacing/>
        <w:jc w:val="both"/>
        <w:rPr>
          <w:sz w:val="26"/>
          <w:szCs w:val="26"/>
        </w:rPr>
      </w:pPr>
    </w:p>
    <w:p w14:paraId="33E6A922" w14:textId="77777777" w:rsidR="00666475" w:rsidRPr="00EF38FD" w:rsidRDefault="0009415D" w:rsidP="002B25BC">
      <w:pPr>
        <w:widowControl w:val="0"/>
        <w:suppressAutoHyphens/>
        <w:ind w:firstLine="709"/>
        <w:contextualSpacing/>
        <w:jc w:val="both"/>
        <w:rPr>
          <w:sz w:val="26"/>
          <w:szCs w:val="26"/>
        </w:rPr>
      </w:pPr>
      <w:r w:rsidRPr="00EF38FD">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p>
    <w:p w14:paraId="32F342BC" w14:textId="77777777" w:rsidR="00C87682" w:rsidRPr="00EF38FD" w:rsidRDefault="00C87682" w:rsidP="002B25BC">
      <w:pPr>
        <w:widowControl w:val="0"/>
        <w:suppressAutoHyphens/>
        <w:ind w:firstLine="709"/>
        <w:contextualSpacing/>
        <w:jc w:val="both"/>
        <w:rPr>
          <w:sz w:val="26"/>
          <w:szCs w:val="26"/>
        </w:rPr>
      </w:pPr>
    </w:p>
    <w:p w14:paraId="73E42AD1" w14:textId="77777777" w:rsidR="00A752F0" w:rsidRPr="00EF38FD" w:rsidRDefault="00A752F0" w:rsidP="002B25BC">
      <w:pPr>
        <w:widowControl w:val="0"/>
        <w:suppressAutoHyphens/>
        <w:contextualSpacing/>
        <w:rPr>
          <w:sz w:val="26"/>
          <w:szCs w:val="26"/>
        </w:rPr>
      </w:pPr>
      <w:r w:rsidRPr="00EF38FD">
        <w:rPr>
          <w:sz w:val="26"/>
          <w:szCs w:val="26"/>
        </w:rPr>
        <w:br w:type="page"/>
      </w:r>
    </w:p>
    <w:p w14:paraId="2D4EE836" w14:textId="77777777" w:rsidR="00FD37EE" w:rsidRPr="00EF38FD" w:rsidRDefault="00FD37EE" w:rsidP="002B25BC">
      <w:pPr>
        <w:widowControl w:val="0"/>
        <w:suppressAutoHyphens/>
        <w:autoSpaceDE w:val="0"/>
        <w:autoSpaceDN w:val="0"/>
        <w:adjustRightInd w:val="0"/>
        <w:ind w:firstLine="709"/>
        <w:contextualSpacing/>
        <w:jc w:val="center"/>
        <w:rPr>
          <w:b/>
          <w:i/>
          <w:kern w:val="28"/>
          <w:sz w:val="26"/>
          <w:szCs w:val="26"/>
        </w:rPr>
      </w:pPr>
      <w:r w:rsidRPr="00EF38FD">
        <w:rPr>
          <w:b/>
          <w:i/>
          <w:kern w:val="28"/>
          <w:sz w:val="26"/>
          <w:szCs w:val="26"/>
        </w:rPr>
        <w:lastRenderedPageBreak/>
        <w:t xml:space="preserve">Рекомендуемая форма для заполнения </w:t>
      </w:r>
    </w:p>
    <w:p w14:paraId="472F33D6" w14:textId="77777777" w:rsidR="00FD37EE" w:rsidRPr="00EF38FD" w:rsidRDefault="00FD37EE" w:rsidP="002B25BC">
      <w:pPr>
        <w:widowControl w:val="0"/>
        <w:suppressAutoHyphens/>
        <w:ind w:firstLine="709"/>
        <w:contextualSpacing/>
        <w:jc w:val="center"/>
        <w:rPr>
          <w:rFonts w:eastAsia="MS Mincho"/>
          <w:b/>
          <w:kern w:val="32"/>
          <w:sz w:val="26"/>
          <w:szCs w:val="26"/>
        </w:rPr>
      </w:pPr>
    </w:p>
    <w:p w14:paraId="78E478DF" w14:textId="77777777" w:rsidR="00FD37EE" w:rsidRPr="00EF38FD" w:rsidRDefault="00FD37EE" w:rsidP="002B25BC">
      <w:pPr>
        <w:widowControl w:val="0"/>
        <w:suppressAutoHyphens/>
        <w:ind w:firstLine="709"/>
        <w:contextualSpacing/>
        <w:jc w:val="center"/>
        <w:rPr>
          <w:rFonts w:eastAsia="MS Mincho"/>
          <w:b/>
          <w:kern w:val="32"/>
          <w:sz w:val="26"/>
          <w:szCs w:val="26"/>
        </w:rPr>
      </w:pPr>
      <w:r w:rsidRPr="00EF38FD">
        <w:rPr>
          <w:rFonts w:eastAsia="MS Mincho"/>
          <w:b/>
          <w:kern w:val="32"/>
          <w:sz w:val="26"/>
          <w:szCs w:val="26"/>
        </w:rPr>
        <w:t>Форма 4. Сведения о поставляемом товаре, выполняемой работе, оказываемой услуге*</w:t>
      </w:r>
    </w:p>
    <w:p w14:paraId="6FFE04EF" w14:textId="77777777" w:rsidR="00FD37EE" w:rsidRPr="00EF38FD" w:rsidRDefault="00FD37EE" w:rsidP="002B25BC">
      <w:pPr>
        <w:widowControl w:val="0"/>
        <w:suppressAutoHyphens/>
        <w:ind w:firstLine="709"/>
        <w:contextualSpacing/>
        <w:rPr>
          <w:rFonts w:eastAsia="MS Mincho"/>
          <w:b/>
          <w:kern w:val="32"/>
          <w:sz w:val="26"/>
          <w:szCs w:val="26"/>
        </w:rPr>
      </w:pPr>
    </w:p>
    <w:p w14:paraId="7F1043D3" w14:textId="77777777" w:rsidR="00FD37EE" w:rsidRPr="00EF38FD" w:rsidRDefault="00FD37EE" w:rsidP="002B25BC">
      <w:pPr>
        <w:widowControl w:val="0"/>
        <w:suppressAutoHyphens/>
        <w:autoSpaceDE w:val="0"/>
        <w:autoSpaceDN w:val="0"/>
        <w:adjustRightInd w:val="0"/>
        <w:ind w:firstLine="709"/>
        <w:contextualSpacing/>
        <w:jc w:val="both"/>
        <w:rPr>
          <w:i/>
          <w:sz w:val="26"/>
          <w:szCs w:val="26"/>
        </w:rPr>
      </w:pPr>
      <w:r w:rsidRPr="00EF38FD">
        <w:rPr>
          <w:i/>
          <w:snapToGrid w:val="0"/>
          <w:sz w:val="26"/>
          <w:szCs w:val="26"/>
        </w:rPr>
        <w:t xml:space="preserve">Сведения </w:t>
      </w:r>
      <w:r w:rsidRPr="00EF38FD">
        <w:rPr>
          <w:rFonts w:eastAsia="MS Mincho"/>
          <w:i/>
          <w:kern w:val="32"/>
          <w:sz w:val="26"/>
          <w:szCs w:val="26"/>
        </w:rPr>
        <w:t xml:space="preserve">о поставляемом товаре </w:t>
      </w:r>
      <w:r w:rsidRPr="00EF38FD">
        <w:rPr>
          <w:i/>
          <w:sz w:val="26"/>
          <w:szCs w:val="26"/>
        </w:rPr>
        <w:t xml:space="preserve">следует формировать в виде описания поставляемого товара на основе раздела </w:t>
      </w:r>
      <w:r w:rsidRPr="00EF38FD">
        <w:rPr>
          <w:i/>
          <w:sz w:val="26"/>
          <w:szCs w:val="26"/>
          <w:lang w:val="en-US"/>
        </w:rPr>
        <w:t>III</w:t>
      </w:r>
      <w:r w:rsidRPr="00EF38FD">
        <w:rPr>
          <w:i/>
          <w:sz w:val="26"/>
          <w:szCs w:val="26"/>
        </w:rPr>
        <w:t xml:space="preserve"> «Техническое задание» следующим образом:</w:t>
      </w:r>
    </w:p>
    <w:p w14:paraId="73FCD888" w14:textId="77777777" w:rsidR="008605BC" w:rsidRPr="00EF38FD" w:rsidRDefault="008605BC" w:rsidP="002B25BC">
      <w:pPr>
        <w:widowControl w:val="0"/>
        <w:suppressAutoHyphens/>
        <w:autoSpaceDE w:val="0"/>
        <w:autoSpaceDN w:val="0"/>
        <w:adjustRightInd w:val="0"/>
        <w:ind w:firstLine="709"/>
        <w:contextualSpacing/>
        <w:jc w:val="both"/>
        <w:rPr>
          <w:rFonts w:eastAsiaTheme="minorHAnsi"/>
          <w:i/>
          <w:sz w:val="26"/>
          <w:szCs w:val="26"/>
          <w:lang w:eastAsia="en-US"/>
        </w:rPr>
      </w:pPr>
    </w:p>
    <w:p w14:paraId="17DB8694" w14:textId="77777777" w:rsidR="00B65ED9" w:rsidRPr="00EF38FD" w:rsidRDefault="00B65ED9" w:rsidP="00B65ED9">
      <w:pPr>
        <w:ind w:firstLine="709"/>
        <w:jc w:val="both"/>
        <w:rPr>
          <w:sz w:val="26"/>
          <w:szCs w:val="26"/>
        </w:rPr>
      </w:pP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4"/>
        <w:gridCol w:w="2484"/>
        <w:gridCol w:w="1582"/>
        <w:gridCol w:w="1734"/>
        <w:gridCol w:w="2445"/>
      </w:tblGrid>
      <w:tr w:rsidR="00597412" w:rsidRPr="00EF38FD" w14:paraId="4E04D6DF" w14:textId="0119B075" w:rsidTr="00597412">
        <w:trPr>
          <w:trHeight w:val="451"/>
        </w:trPr>
        <w:tc>
          <w:tcPr>
            <w:tcW w:w="1064" w:type="dxa"/>
            <w:tcBorders>
              <w:top w:val="single" w:sz="4" w:space="0" w:color="auto"/>
              <w:left w:val="single" w:sz="4" w:space="0" w:color="auto"/>
              <w:bottom w:val="single" w:sz="4" w:space="0" w:color="auto"/>
              <w:right w:val="single" w:sz="4" w:space="0" w:color="auto"/>
            </w:tcBorders>
          </w:tcPr>
          <w:p w14:paraId="1515C5B6" w14:textId="77777777" w:rsidR="00597412" w:rsidRPr="00D3336A" w:rsidRDefault="00597412" w:rsidP="00D3336A">
            <w:pPr>
              <w:pStyle w:val="af0"/>
              <w:jc w:val="center"/>
              <w:rPr>
                <w:rFonts w:ascii="Times New Roman" w:eastAsiaTheme="minorEastAsia" w:hAnsi="Times New Roman"/>
                <w:b/>
                <w:sz w:val="24"/>
                <w:szCs w:val="24"/>
              </w:rPr>
            </w:pPr>
          </w:p>
          <w:p w14:paraId="05977ED5" w14:textId="77777777" w:rsidR="00597412" w:rsidRPr="00D3336A" w:rsidRDefault="00597412" w:rsidP="00D3336A">
            <w:pPr>
              <w:pStyle w:val="af0"/>
              <w:jc w:val="center"/>
              <w:rPr>
                <w:rFonts w:ascii="Times New Roman" w:eastAsiaTheme="minorEastAsia" w:hAnsi="Times New Roman"/>
                <w:b/>
                <w:sz w:val="24"/>
                <w:szCs w:val="24"/>
              </w:rPr>
            </w:pPr>
          </w:p>
          <w:p w14:paraId="07A0A8AF" w14:textId="77777777" w:rsidR="00597412" w:rsidRPr="00D3336A" w:rsidRDefault="00597412" w:rsidP="00D3336A">
            <w:pPr>
              <w:pStyle w:val="af0"/>
              <w:jc w:val="center"/>
              <w:rPr>
                <w:rFonts w:ascii="Times New Roman" w:eastAsiaTheme="minorEastAsia" w:hAnsi="Times New Roman"/>
                <w:b/>
                <w:sz w:val="24"/>
                <w:szCs w:val="24"/>
              </w:rPr>
            </w:pPr>
            <w:r w:rsidRPr="00D3336A">
              <w:rPr>
                <w:rFonts w:ascii="Times New Roman" w:eastAsiaTheme="minorEastAsia" w:hAnsi="Times New Roman"/>
                <w:b/>
                <w:sz w:val="24"/>
                <w:szCs w:val="24"/>
              </w:rPr>
              <w:t>№</w:t>
            </w:r>
          </w:p>
          <w:p w14:paraId="31C2C169" w14:textId="5CECE882" w:rsidR="00597412" w:rsidRPr="00D3336A" w:rsidRDefault="00597412" w:rsidP="00D3336A">
            <w:pPr>
              <w:pStyle w:val="af0"/>
              <w:jc w:val="center"/>
              <w:rPr>
                <w:rFonts w:ascii="Times New Roman" w:eastAsiaTheme="minorEastAsia" w:hAnsi="Times New Roman"/>
                <w:b/>
                <w:sz w:val="24"/>
                <w:szCs w:val="24"/>
              </w:rPr>
            </w:pPr>
            <w:r w:rsidRPr="00D3336A">
              <w:rPr>
                <w:rFonts w:ascii="Times New Roman" w:eastAsiaTheme="minorEastAsia" w:hAnsi="Times New Roman"/>
                <w:b/>
                <w:sz w:val="24"/>
                <w:szCs w:val="24"/>
              </w:rPr>
              <w:t xml:space="preserve"> п/п</w:t>
            </w:r>
          </w:p>
        </w:tc>
        <w:tc>
          <w:tcPr>
            <w:tcW w:w="2484" w:type="dxa"/>
            <w:tcBorders>
              <w:top w:val="single" w:sz="4" w:space="0" w:color="auto"/>
              <w:left w:val="single" w:sz="4" w:space="0" w:color="auto"/>
              <w:bottom w:val="single" w:sz="4" w:space="0" w:color="auto"/>
              <w:right w:val="single" w:sz="4" w:space="0" w:color="auto"/>
            </w:tcBorders>
            <w:vAlign w:val="center"/>
            <w:hideMark/>
          </w:tcPr>
          <w:p w14:paraId="30866D35" w14:textId="6196FEB8" w:rsidR="00597412" w:rsidRPr="00D3336A" w:rsidRDefault="00D3336A" w:rsidP="00D3336A">
            <w:pPr>
              <w:pStyle w:val="af0"/>
              <w:jc w:val="center"/>
              <w:rPr>
                <w:rFonts w:ascii="Times New Roman" w:eastAsiaTheme="minorEastAsia" w:hAnsi="Times New Roman"/>
                <w:b/>
                <w:sz w:val="24"/>
                <w:szCs w:val="24"/>
              </w:rPr>
            </w:pPr>
            <w:r>
              <w:rPr>
                <w:rFonts w:ascii="Times New Roman" w:eastAsiaTheme="minorEastAsia" w:hAnsi="Times New Roman"/>
                <w:b/>
                <w:sz w:val="24"/>
                <w:szCs w:val="24"/>
              </w:rPr>
              <w:t>Наименование, функциональные характеристики</w:t>
            </w:r>
            <w:r w:rsidRPr="00291365">
              <w:rPr>
                <w:rFonts w:ascii="Times New Roman" w:eastAsiaTheme="minorEastAsia" w:hAnsi="Times New Roman"/>
                <w:b/>
                <w:sz w:val="24"/>
                <w:szCs w:val="24"/>
              </w:rPr>
              <w:t>(потребительские свойства),</w:t>
            </w:r>
            <w:r>
              <w:rPr>
                <w:rFonts w:ascii="Times New Roman" w:eastAsiaTheme="minorEastAsia" w:hAnsi="Times New Roman"/>
                <w:b/>
                <w:sz w:val="24"/>
                <w:szCs w:val="24"/>
              </w:rPr>
              <w:t xml:space="preserve"> </w:t>
            </w:r>
            <w:r w:rsidRPr="00291365">
              <w:rPr>
                <w:rFonts w:ascii="Times New Roman" w:eastAsiaTheme="minorEastAsia" w:hAnsi="Times New Roman"/>
                <w:b/>
                <w:sz w:val="24"/>
                <w:szCs w:val="24"/>
              </w:rPr>
              <w:t>количественные и качественные характеристики товара</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EB70D14" w14:textId="77777777" w:rsidR="00597412" w:rsidRPr="00D3336A" w:rsidRDefault="00597412" w:rsidP="00D3336A">
            <w:pPr>
              <w:pStyle w:val="af0"/>
              <w:jc w:val="center"/>
              <w:rPr>
                <w:rFonts w:ascii="Times New Roman" w:eastAsiaTheme="minorEastAsia" w:hAnsi="Times New Roman"/>
                <w:b/>
                <w:sz w:val="24"/>
                <w:szCs w:val="24"/>
              </w:rPr>
            </w:pPr>
            <w:r w:rsidRPr="00D3336A">
              <w:rPr>
                <w:rFonts w:ascii="Times New Roman" w:eastAsiaTheme="minorEastAsia" w:hAnsi="Times New Roman"/>
                <w:b/>
                <w:sz w:val="24"/>
                <w:szCs w:val="24"/>
              </w:rPr>
              <w:t>Единица измерения</w:t>
            </w:r>
          </w:p>
        </w:tc>
        <w:tc>
          <w:tcPr>
            <w:tcW w:w="1734" w:type="dxa"/>
            <w:tcBorders>
              <w:top w:val="single" w:sz="4" w:space="0" w:color="auto"/>
              <w:left w:val="single" w:sz="4" w:space="0" w:color="auto"/>
              <w:bottom w:val="single" w:sz="4" w:space="0" w:color="auto"/>
              <w:right w:val="single" w:sz="4" w:space="0" w:color="auto"/>
            </w:tcBorders>
            <w:vAlign w:val="center"/>
            <w:hideMark/>
          </w:tcPr>
          <w:p w14:paraId="3F7D8930" w14:textId="77777777" w:rsidR="00597412" w:rsidRPr="00D3336A" w:rsidRDefault="00597412" w:rsidP="00D3336A">
            <w:pPr>
              <w:pStyle w:val="af0"/>
              <w:jc w:val="center"/>
              <w:rPr>
                <w:rFonts w:ascii="Times New Roman" w:eastAsiaTheme="minorEastAsia" w:hAnsi="Times New Roman"/>
                <w:b/>
                <w:sz w:val="24"/>
                <w:szCs w:val="24"/>
              </w:rPr>
            </w:pPr>
            <w:r w:rsidRPr="00D3336A">
              <w:rPr>
                <w:rFonts w:ascii="Times New Roman" w:eastAsiaTheme="minorEastAsia" w:hAnsi="Times New Roman"/>
                <w:b/>
                <w:sz w:val="24"/>
                <w:szCs w:val="24"/>
              </w:rPr>
              <w:t>Количество</w:t>
            </w:r>
          </w:p>
        </w:tc>
        <w:tc>
          <w:tcPr>
            <w:tcW w:w="2445" w:type="dxa"/>
            <w:tcBorders>
              <w:top w:val="single" w:sz="4" w:space="0" w:color="auto"/>
              <w:left w:val="single" w:sz="4" w:space="0" w:color="auto"/>
              <w:bottom w:val="single" w:sz="4" w:space="0" w:color="auto"/>
              <w:right w:val="single" w:sz="4" w:space="0" w:color="auto"/>
            </w:tcBorders>
          </w:tcPr>
          <w:p w14:paraId="259340A6" w14:textId="77777777" w:rsidR="00597412" w:rsidRPr="00D3336A" w:rsidRDefault="00597412" w:rsidP="00D3336A">
            <w:pPr>
              <w:pStyle w:val="af0"/>
              <w:jc w:val="center"/>
              <w:rPr>
                <w:rFonts w:ascii="Times New Roman" w:eastAsiaTheme="minorEastAsia" w:hAnsi="Times New Roman"/>
                <w:b/>
                <w:sz w:val="24"/>
                <w:szCs w:val="24"/>
              </w:rPr>
            </w:pPr>
          </w:p>
          <w:p w14:paraId="0734DB25" w14:textId="77777777" w:rsidR="00597412" w:rsidRPr="00D3336A" w:rsidRDefault="00597412" w:rsidP="00D3336A">
            <w:pPr>
              <w:pStyle w:val="af0"/>
              <w:jc w:val="center"/>
              <w:rPr>
                <w:rFonts w:ascii="Times New Roman" w:eastAsiaTheme="minorEastAsia" w:hAnsi="Times New Roman"/>
                <w:b/>
                <w:sz w:val="24"/>
                <w:szCs w:val="24"/>
              </w:rPr>
            </w:pPr>
          </w:p>
          <w:p w14:paraId="4A697AEB" w14:textId="29C9E0AA" w:rsidR="00597412" w:rsidRPr="00D3336A" w:rsidRDefault="00597412" w:rsidP="00D3336A">
            <w:pPr>
              <w:pStyle w:val="af0"/>
              <w:jc w:val="center"/>
              <w:rPr>
                <w:rFonts w:ascii="Times New Roman" w:eastAsiaTheme="minorEastAsia" w:hAnsi="Times New Roman"/>
                <w:b/>
                <w:sz w:val="24"/>
                <w:szCs w:val="24"/>
              </w:rPr>
            </w:pPr>
            <w:r w:rsidRPr="00D3336A">
              <w:rPr>
                <w:rFonts w:ascii="Times New Roman" w:eastAsiaTheme="minorEastAsia" w:hAnsi="Times New Roman"/>
                <w:b/>
                <w:sz w:val="24"/>
                <w:szCs w:val="24"/>
              </w:rPr>
              <w:t>Страна происхождения товара</w:t>
            </w:r>
          </w:p>
        </w:tc>
      </w:tr>
      <w:tr w:rsidR="00597412" w:rsidRPr="00EF38FD" w14:paraId="1016775E" w14:textId="14EE7AAA" w:rsidTr="00597412">
        <w:trPr>
          <w:trHeight w:val="451"/>
        </w:trPr>
        <w:tc>
          <w:tcPr>
            <w:tcW w:w="1064" w:type="dxa"/>
            <w:tcBorders>
              <w:top w:val="single" w:sz="4" w:space="0" w:color="auto"/>
              <w:left w:val="single" w:sz="4" w:space="0" w:color="auto"/>
              <w:bottom w:val="single" w:sz="4" w:space="0" w:color="auto"/>
              <w:right w:val="single" w:sz="4" w:space="0" w:color="auto"/>
            </w:tcBorders>
          </w:tcPr>
          <w:p w14:paraId="09C35A1F" w14:textId="77777777" w:rsidR="00597412" w:rsidRPr="00EF38FD" w:rsidRDefault="00597412" w:rsidP="002F35D2">
            <w:pPr>
              <w:pStyle w:val="af0"/>
              <w:jc w:val="both"/>
              <w:rPr>
                <w:rFonts w:ascii="Times New Roman" w:hAnsi="Times New Roman"/>
                <w:sz w:val="24"/>
                <w:szCs w:val="24"/>
                <w:shd w:val="clear" w:color="auto" w:fill="FFFFFF"/>
              </w:rPr>
            </w:pPr>
          </w:p>
        </w:tc>
        <w:tc>
          <w:tcPr>
            <w:tcW w:w="2484" w:type="dxa"/>
            <w:tcBorders>
              <w:top w:val="single" w:sz="4" w:space="0" w:color="auto"/>
              <w:left w:val="single" w:sz="4" w:space="0" w:color="auto"/>
              <w:bottom w:val="single" w:sz="4" w:space="0" w:color="auto"/>
              <w:right w:val="single" w:sz="4" w:space="0" w:color="auto"/>
            </w:tcBorders>
            <w:vAlign w:val="center"/>
          </w:tcPr>
          <w:p w14:paraId="6CFD792D" w14:textId="1782A367" w:rsidR="00597412" w:rsidRPr="00EF38FD" w:rsidRDefault="00597412" w:rsidP="002F35D2">
            <w:pPr>
              <w:pStyle w:val="af0"/>
              <w:jc w:val="both"/>
              <w:rPr>
                <w:rFonts w:ascii="Times New Roman" w:hAnsi="Times New Roman"/>
                <w:sz w:val="24"/>
                <w:szCs w:val="24"/>
                <w:shd w:val="clear" w:color="auto" w:fill="FFFFFF"/>
              </w:rPr>
            </w:pPr>
          </w:p>
        </w:tc>
        <w:tc>
          <w:tcPr>
            <w:tcW w:w="1582" w:type="dxa"/>
            <w:tcBorders>
              <w:top w:val="single" w:sz="4" w:space="0" w:color="auto"/>
              <w:left w:val="single" w:sz="4" w:space="0" w:color="auto"/>
              <w:bottom w:val="single" w:sz="4" w:space="0" w:color="auto"/>
              <w:right w:val="single" w:sz="4" w:space="0" w:color="auto"/>
            </w:tcBorders>
            <w:vAlign w:val="center"/>
          </w:tcPr>
          <w:p w14:paraId="1EA16840" w14:textId="6CDB4F50" w:rsidR="00597412" w:rsidRPr="00EF38FD" w:rsidRDefault="00597412" w:rsidP="002F35D2">
            <w:pPr>
              <w:pStyle w:val="af0"/>
              <w:jc w:val="center"/>
              <w:rPr>
                <w:rFonts w:ascii="Times New Roman" w:eastAsia="Times New Roman" w:hAnsi="Times New Roman"/>
                <w:sz w:val="24"/>
                <w:szCs w:val="24"/>
              </w:rPr>
            </w:pPr>
          </w:p>
        </w:tc>
        <w:tc>
          <w:tcPr>
            <w:tcW w:w="1734" w:type="dxa"/>
            <w:tcBorders>
              <w:top w:val="single" w:sz="4" w:space="0" w:color="auto"/>
              <w:left w:val="single" w:sz="4" w:space="0" w:color="auto"/>
              <w:bottom w:val="single" w:sz="4" w:space="0" w:color="auto"/>
              <w:right w:val="single" w:sz="4" w:space="0" w:color="auto"/>
            </w:tcBorders>
            <w:vAlign w:val="center"/>
          </w:tcPr>
          <w:p w14:paraId="312914FA" w14:textId="48EDFBA2" w:rsidR="00597412" w:rsidRPr="00EF38FD" w:rsidRDefault="00597412" w:rsidP="002F35D2">
            <w:pPr>
              <w:pStyle w:val="af0"/>
              <w:jc w:val="center"/>
              <w:rPr>
                <w:rFonts w:ascii="Times New Roman" w:hAnsi="Times New Roman"/>
                <w:sz w:val="24"/>
                <w:szCs w:val="24"/>
              </w:rPr>
            </w:pPr>
          </w:p>
        </w:tc>
        <w:tc>
          <w:tcPr>
            <w:tcW w:w="2445" w:type="dxa"/>
            <w:tcBorders>
              <w:top w:val="single" w:sz="4" w:space="0" w:color="auto"/>
              <w:left w:val="single" w:sz="4" w:space="0" w:color="auto"/>
              <w:bottom w:val="single" w:sz="4" w:space="0" w:color="auto"/>
              <w:right w:val="single" w:sz="4" w:space="0" w:color="auto"/>
            </w:tcBorders>
          </w:tcPr>
          <w:p w14:paraId="6E0296A9" w14:textId="77777777" w:rsidR="00597412" w:rsidRPr="00EF38FD" w:rsidRDefault="00597412" w:rsidP="002F35D2">
            <w:pPr>
              <w:pStyle w:val="af0"/>
              <w:jc w:val="center"/>
              <w:rPr>
                <w:rFonts w:ascii="Times New Roman" w:hAnsi="Times New Roman"/>
                <w:sz w:val="24"/>
                <w:szCs w:val="24"/>
              </w:rPr>
            </w:pPr>
          </w:p>
        </w:tc>
      </w:tr>
      <w:tr w:rsidR="00597412" w:rsidRPr="00EF38FD" w14:paraId="632612A4" w14:textId="77777777" w:rsidTr="00597412">
        <w:trPr>
          <w:trHeight w:val="451"/>
        </w:trPr>
        <w:tc>
          <w:tcPr>
            <w:tcW w:w="1064" w:type="dxa"/>
            <w:tcBorders>
              <w:top w:val="single" w:sz="4" w:space="0" w:color="auto"/>
              <w:left w:val="single" w:sz="4" w:space="0" w:color="auto"/>
              <w:bottom w:val="single" w:sz="4" w:space="0" w:color="auto"/>
              <w:right w:val="single" w:sz="4" w:space="0" w:color="auto"/>
            </w:tcBorders>
          </w:tcPr>
          <w:p w14:paraId="21F7D991" w14:textId="77777777" w:rsidR="00597412" w:rsidRPr="00EF38FD" w:rsidRDefault="00597412" w:rsidP="002F35D2">
            <w:pPr>
              <w:pStyle w:val="af0"/>
              <w:jc w:val="both"/>
              <w:rPr>
                <w:rFonts w:ascii="Times New Roman" w:hAnsi="Times New Roman"/>
                <w:sz w:val="24"/>
                <w:szCs w:val="24"/>
                <w:shd w:val="clear" w:color="auto" w:fill="FFFFFF"/>
              </w:rPr>
            </w:pPr>
          </w:p>
        </w:tc>
        <w:tc>
          <w:tcPr>
            <w:tcW w:w="2484" w:type="dxa"/>
            <w:tcBorders>
              <w:top w:val="single" w:sz="4" w:space="0" w:color="auto"/>
              <w:left w:val="single" w:sz="4" w:space="0" w:color="auto"/>
              <w:bottom w:val="single" w:sz="4" w:space="0" w:color="auto"/>
              <w:right w:val="single" w:sz="4" w:space="0" w:color="auto"/>
            </w:tcBorders>
            <w:vAlign w:val="center"/>
          </w:tcPr>
          <w:p w14:paraId="3C624387" w14:textId="77777777" w:rsidR="00597412" w:rsidRPr="00EF38FD" w:rsidRDefault="00597412" w:rsidP="002F35D2">
            <w:pPr>
              <w:pStyle w:val="af0"/>
              <w:jc w:val="both"/>
              <w:rPr>
                <w:rFonts w:ascii="Times New Roman" w:hAnsi="Times New Roman"/>
                <w:sz w:val="24"/>
                <w:szCs w:val="24"/>
                <w:shd w:val="clear" w:color="auto" w:fill="FFFFFF"/>
              </w:rPr>
            </w:pPr>
          </w:p>
        </w:tc>
        <w:tc>
          <w:tcPr>
            <w:tcW w:w="1582" w:type="dxa"/>
            <w:tcBorders>
              <w:top w:val="single" w:sz="4" w:space="0" w:color="auto"/>
              <w:left w:val="single" w:sz="4" w:space="0" w:color="auto"/>
              <w:bottom w:val="single" w:sz="4" w:space="0" w:color="auto"/>
              <w:right w:val="single" w:sz="4" w:space="0" w:color="auto"/>
            </w:tcBorders>
            <w:vAlign w:val="center"/>
          </w:tcPr>
          <w:p w14:paraId="20C56032" w14:textId="77777777" w:rsidR="00597412" w:rsidRPr="00EF38FD" w:rsidRDefault="00597412" w:rsidP="002F35D2">
            <w:pPr>
              <w:pStyle w:val="af0"/>
              <w:jc w:val="center"/>
              <w:rPr>
                <w:rFonts w:ascii="Times New Roman" w:eastAsia="Times New Roman" w:hAnsi="Times New Roman"/>
                <w:sz w:val="24"/>
                <w:szCs w:val="24"/>
              </w:rPr>
            </w:pPr>
          </w:p>
        </w:tc>
        <w:tc>
          <w:tcPr>
            <w:tcW w:w="1734" w:type="dxa"/>
            <w:tcBorders>
              <w:top w:val="single" w:sz="4" w:space="0" w:color="auto"/>
              <w:left w:val="single" w:sz="4" w:space="0" w:color="auto"/>
              <w:bottom w:val="single" w:sz="4" w:space="0" w:color="auto"/>
              <w:right w:val="single" w:sz="4" w:space="0" w:color="auto"/>
            </w:tcBorders>
            <w:vAlign w:val="center"/>
          </w:tcPr>
          <w:p w14:paraId="4F0822F3" w14:textId="77777777" w:rsidR="00597412" w:rsidRPr="00EF38FD" w:rsidRDefault="00597412" w:rsidP="002F35D2">
            <w:pPr>
              <w:pStyle w:val="af0"/>
              <w:jc w:val="center"/>
              <w:rPr>
                <w:rFonts w:ascii="Times New Roman" w:hAnsi="Times New Roman"/>
                <w:sz w:val="24"/>
                <w:szCs w:val="24"/>
              </w:rPr>
            </w:pPr>
          </w:p>
        </w:tc>
        <w:tc>
          <w:tcPr>
            <w:tcW w:w="2445" w:type="dxa"/>
            <w:tcBorders>
              <w:top w:val="single" w:sz="4" w:space="0" w:color="auto"/>
              <w:left w:val="single" w:sz="4" w:space="0" w:color="auto"/>
              <w:bottom w:val="single" w:sz="4" w:space="0" w:color="auto"/>
              <w:right w:val="single" w:sz="4" w:space="0" w:color="auto"/>
            </w:tcBorders>
          </w:tcPr>
          <w:p w14:paraId="06319461" w14:textId="77777777" w:rsidR="00597412" w:rsidRPr="00EF38FD" w:rsidRDefault="00597412" w:rsidP="002F35D2">
            <w:pPr>
              <w:pStyle w:val="af0"/>
              <w:jc w:val="center"/>
              <w:rPr>
                <w:rFonts w:ascii="Times New Roman" w:hAnsi="Times New Roman"/>
                <w:sz w:val="24"/>
                <w:szCs w:val="24"/>
              </w:rPr>
            </w:pPr>
          </w:p>
        </w:tc>
      </w:tr>
    </w:tbl>
    <w:p w14:paraId="51D9A995" w14:textId="77777777" w:rsidR="00FD37EE" w:rsidRPr="00EF38FD" w:rsidRDefault="00FD37EE" w:rsidP="002B25BC">
      <w:pPr>
        <w:widowControl w:val="0"/>
        <w:suppressAutoHyphens/>
        <w:ind w:firstLine="709"/>
        <w:contextualSpacing/>
        <w:jc w:val="both"/>
        <w:rPr>
          <w:sz w:val="26"/>
          <w:szCs w:val="26"/>
        </w:rPr>
      </w:pPr>
    </w:p>
    <w:p w14:paraId="264B89D4" w14:textId="77777777" w:rsidR="00FD37EE" w:rsidRPr="00EF38FD" w:rsidRDefault="00FD37EE" w:rsidP="002B25BC">
      <w:pPr>
        <w:widowControl w:val="0"/>
        <w:suppressAutoHyphens/>
        <w:ind w:firstLine="709"/>
        <w:contextualSpacing/>
        <w:jc w:val="both"/>
        <w:rPr>
          <w:sz w:val="26"/>
          <w:szCs w:val="26"/>
        </w:rPr>
      </w:pPr>
    </w:p>
    <w:p w14:paraId="3AF3558B" w14:textId="77777777" w:rsidR="00FD37EE" w:rsidRPr="00EF38FD" w:rsidRDefault="00FD37EE" w:rsidP="002B25BC">
      <w:pPr>
        <w:widowControl w:val="0"/>
        <w:suppressAutoHyphens/>
        <w:ind w:firstLine="709"/>
        <w:contextualSpacing/>
        <w:jc w:val="both"/>
        <w:rPr>
          <w:i/>
          <w:sz w:val="26"/>
          <w:szCs w:val="26"/>
        </w:rPr>
      </w:pPr>
    </w:p>
    <w:p w14:paraId="242592EF" w14:textId="77777777" w:rsidR="00FD37EE" w:rsidRPr="00EF38FD" w:rsidRDefault="00FD37EE" w:rsidP="002B25BC">
      <w:pPr>
        <w:widowControl w:val="0"/>
        <w:suppressAutoHyphens/>
        <w:ind w:firstLine="709"/>
        <w:contextualSpacing/>
        <w:jc w:val="both"/>
        <w:rPr>
          <w:rFonts w:eastAsia="MS Mincho"/>
          <w:i/>
          <w:color w:val="FF0000"/>
          <w:sz w:val="26"/>
          <w:szCs w:val="26"/>
        </w:rPr>
      </w:pPr>
      <w:r w:rsidRPr="00EF38FD">
        <w:rPr>
          <w:i/>
          <w:color w:val="FF0000"/>
          <w:sz w:val="26"/>
          <w:szCs w:val="26"/>
        </w:rPr>
        <w:t>*Рекомендуемая форма файла должна предусматривать возможность копирования и печати его содержимого.</w:t>
      </w:r>
    </w:p>
    <w:p w14:paraId="5082A1B5" w14:textId="77777777" w:rsidR="00FD37EE" w:rsidRPr="00EF38FD" w:rsidRDefault="00FD37EE" w:rsidP="002B25BC">
      <w:pPr>
        <w:widowControl w:val="0"/>
        <w:suppressAutoHyphens/>
        <w:ind w:firstLine="709"/>
        <w:contextualSpacing/>
        <w:rPr>
          <w:i/>
          <w:color w:val="FF0000"/>
          <w:sz w:val="26"/>
          <w:szCs w:val="26"/>
        </w:rPr>
      </w:pPr>
    </w:p>
    <w:p w14:paraId="59FEB38A" w14:textId="5CC5DB72" w:rsidR="00FD37EE" w:rsidRPr="00EF38FD" w:rsidRDefault="00FD37EE" w:rsidP="002B25BC">
      <w:pPr>
        <w:widowControl w:val="0"/>
        <w:suppressAutoHyphens/>
        <w:contextualSpacing/>
        <w:rPr>
          <w:sz w:val="26"/>
          <w:szCs w:val="26"/>
        </w:rPr>
      </w:pPr>
      <w:r w:rsidRPr="00EF38FD">
        <w:rPr>
          <w:i/>
          <w:sz w:val="26"/>
          <w:szCs w:val="26"/>
        </w:rPr>
        <w:br w:type="page"/>
      </w:r>
    </w:p>
    <w:p w14:paraId="77FD62B9" w14:textId="06EA5DA7" w:rsidR="00567A7E" w:rsidRDefault="00567A7E" w:rsidP="00F40F80">
      <w:pPr>
        <w:pStyle w:val="ad"/>
        <w:widowControl w:val="0"/>
        <w:numPr>
          <w:ilvl w:val="0"/>
          <w:numId w:val="2"/>
        </w:numPr>
        <w:suppressAutoHyphens/>
        <w:ind w:left="0"/>
        <w:jc w:val="center"/>
        <w:rPr>
          <w:b/>
        </w:rPr>
      </w:pPr>
      <w:r w:rsidRPr="00F40F80">
        <w:rPr>
          <w:b/>
        </w:rPr>
        <w:lastRenderedPageBreak/>
        <w:t>Техническое задание</w:t>
      </w:r>
    </w:p>
    <w:p w14:paraId="69F9B9CF" w14:textId="77777777" w:rsidR="00645CEB" w:rsidRPr="00013578" w:rsidRDefault="00645CEB" w:rsidP="00645CEB">
      <w:pPr>
        <w:widowControl w:val="0"/>
        <w:numPr>
          <w:ilvl w:val="0"/>
          <w:numId w:val="45"/>
        </w:numPr>
        <w:autoSpaceDE w:val="0"/>
        <w:autoSpaceDN w:val="0"/>
        <w:adjustRightInd w:val="0"/>
        <w:ind w:left="-142" w:firstLine="568"/>
        <w:contextualSpacing/>
        <w:jc w:val="both"/>
      </w:pPr>
      <w:r w:rsidRPr="00013578">
        <w:rPr>
          <w:b/>
        </w:rPr>
        <w:t xml:space="preserve">Требования, установленные заказчиком </w:t>
      </w:r>
      <w:r w:rsidRPr="00013578">
        <w:t xml:space="preserve">к количественным, функциональным характеристикам (потребительским свойствам) товара, и иные показатели, связанные с определением соответствия поставляемого товара. </w:t>
      </w:r>
    </w:p>
    <w:p w14:paraId="2C5A1EE8" w14:textId="77777777" w:rsidR="00645CEB" w:rsidRPr="00013578" w:rsidRDefault="00645CEB" w:rsidP="00645CEB">
      <w:pPr>
        <w:widowControl w:val="0"/>
        <w:autoSpaceDE w:val="0"/>
        <w:autoSpaceDN w:val="0"/>
        <w:adjustRightInd w:val="0"/>
        <w:ind w:left="426"/>
        <w:contextualSpacing/>
        <w:jc w:val="both"/>
      </w:pPr>
    </w:p>
    <w:p w14:paraId="1860628E" w14:textId="77777777" w:rsidR="00645CEB" w:rsidRPr="00013578" w:rsidRDefault="00645CEB" w:rsidP="00645CEB">
      <w:pPr>
        <w:widowControl w:val="0"/>
        <w:autoSpaceDE w:val="0"/>
        <w:autoSpaceDN w:val="0"/>
        <w:adjustRightInd w:val="0"/>
        <w:ind w:left="426"/>
        <w:contextualSpacing/>
        <w:jc w:val="both"/>
      </w:pPr>
      <w:r w:rsidRPr="00013578">
        <w:t xml:space="preserve">Объект закупки - Поставка спецодежды                 </w:t>
      </w:r>
    </w:p>
    <w:tbl>
      <w:tblPr>
        <w:tblW w:w="9923" w:type="dxa"/>
        <w:tblInd w:w="-512" w:type="dxa"/>
        <w:tblLayout w:type="fixed"/>
        <w:tblCellMar>
          <w:left w:w="55" w:type="dxa"/>
          <w:right w:w="55" w:type="dxa"/>
        </w:tblCellMar>
        <w:tblLook w:val="04A0" w:firstRow="1" w:lastRow="0" w:firstColumn="1" w:lastColumn="0" w:noHBand="0" w:noVBand="1"/>
      </w:tblPr>
      <w:tblGrid>
        <w:gridCol w:w="554"/>
        <w:gridCol w:w="5116"/>
        <w:gridCol w:w="2127"/>
        <w:gridCol w:w="992"/>
        <w:gridCol w:w="1134"/>
      </w:tblGrid>
      <w:tr w:rsidR="00645CEB" w:rsidRPr="00013578" w14:paraId="7B2F25CC" w14:textId="77777777" w:rsidTr="008F789E">
        <w:trPr>
          <w:trHeight w:val="557"/>
        </w:trPr>
        <w:tc>
          <w:tcPr>
            <w:tcW w:w="55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B1A4DF" w14:textId="77777777" w:rsidR="00645CEB" w:rsidRPr="00013578" w:rsidRDefault="00645CEB" w:rsidP="008F789E">
            <w:pPr>
              <w:autoSpaceDE w:val="0"/>
              <w:autoSpaceDN w:val="0"/>
              <w:adjustRightInd w:val="0"/>
              <w:jc w:val="center"/>
              <w:rPr>
                <w:b/>
                <w:bCs/>
                <w:lang w:val="en-US"/>
              </w:rPr>
            </w:pPr>
            <w:r w:rsidRPr="00013578">
              <w:rPr>
                <w:b/>
                <w:bCs/>
                <w:lang w:val="en-US"/>
              </w:rPr>
              <w:t>№</w:t>
            </w:r>
          </w:p>
          <w:p w14:paraId="6E0EDD32" w14:textId="77777777" w:rsidR="00645CEB" w:rsidRPr="00013578" w:rsidRDefault="00645CEB" w:rsidP="008F789E">
            <w:pPr>
              <w:autoSpaceDE w:val="0"/>
              <w:autoSpaceDN w:val="0"/>
              <w:adjustRightInd w:val="0"/>
              <w:jc w:val="center"/>
              <w:rPr>
                <w:lang w:val="en-US"/>
              </w:rPr>
            </w:pPr>
            <w:r w:rsidRPr="00013578">
              <w:rPr>
                <w:b/>
                <w:bCs/>
              </w:rPr>
              <w:t>п/п</w:t>
            </w:r>
          </w:p>
        </w:tc>
        <w:tc>
          <w:tcPr>
            <w:tcW w:w="511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B48AD5E" w14:textId="77777777" w:rsidR="00645CEB" w:rsidRPr="004B7132" w:rsidRDefault="00645CEB" w:rsidP="008F789E">
            <w:pPr>
              <w:autoSpaceDE w:val="0"/>
              <w:autoSpaceDN w:val="0"/>
              <w:adjustRightInd w:val="0"/>
              <w:jc w:val="center"/>
              <w:rPr>
                <w:b/>
              </w:rPr>
            </w:pPr>
            <w:r w:rsidRPr="004B7132">
              <w:rPr>
                <w:b/>
              </w:rPr>
              <w:t>Наименование, функциональные характеристики(потребительские свойства), количественные и качественные характеристики товара</w:t>
            </w:r>
          </w:p>
        </w:tc>
        <w:tc>
          <w:tcPr>
            <w:tcW w:w="2127"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E2FBFB2" w14:textId="77777777" w:rsidR="00645CEB" w:rsidRDefault="00645CEB" w:rsidP="008F789E">
            <w:pPr>
              <w:autoSpaceDE w:val="0"/>
              <w:autoSpaceDN w:val="0"/>
              <w:adjustRightInd w:val="0"/>
              <w:jc w:val="center"/>
              <w:rPr>
                <w:b/>
                <w:bCs/>
              </w:rPr>
            </w:pPr>
            <w:r>
              <w:rPr>
                <w:b/>
                <w:bCs/>
              </w:rPr>
              <w:t>ОКПД 2</w:t>
            </w:r>
          </w:p>
          <w:p w14:paraId="48D9F39E" w14:textId="77777777" w:rsidR="00645CEB" w:rsidRDefault="00645CEB" w:rsidP="008F789E">
            <w:pPr>
              <w:autoSpaceDE w:val="0"/>
              <w:autoSpaceDN w:val="0"/>
              <w:adjustRightInd w:val="0"/>
              <w:jc w:val="center"/>
              <w:rPr>
                <w:b/>
                <w:bCs/>
              </w:rPr>
            </w:pPr>
          </w:p>
          <w:p w14:paraId="6C63DA13" w14:textId="77777777" w:rsidR="00645CEB" w:rsidRPr="00764707" w:rsidRDefault="00645CEB" w:rsidP="008F789E">
            <w:pPr>
              <w:autoSpaceDE w:val="0"/>
              <w:autoSpaceDN w:val="0"/>
              <w:adjustRightInd w:val="0"/>
              <w:jc w:val="center"/>
              <w:rPr>
                <w:bCs/>
              </w:rPr>
            </w:pPr>
            <w:r w:rsidRPr="00764707">
              <w:t>Согласно ПП № 1875 от 23.12.2024 устанавливается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DB1F766" w14:textId="77777777" w:rsidR="00645CEB" w:rsidRPr="00013578" w:rsidRDefault="00645CEB" w:rsidP="008F789E">
            <w:pPr>
              <w:autoSpaceDE w:val="0"/>
              <w:autoSpaceDN w:val="0"/>
              <w:adjustRightInd w:val="0"/>
              <w:jc w:val="center"/>
              <w:rPr>
                <w:b/>
                <w:bCs/>
              </w:rPr>
            </w:pPr>
            <w:r w:rsidRPr="00013578">
              <w:rPr>
                <w:b/>
                <w:bCs/>
              </w:rPr>
              <w:t>Ед.</w:t>
            </w:r>
          </w:p>
          <w:p w14:paraId="3F6CDE7E" w14:textId="77777777" w:rsidR="00645CEB" w:rsidRPr="00013578" w:rsidRDefault="00645CEB" w:rsidP="008F789E">
            <w:pPr>
              <w:autoSpaceDE w:val="0"/>
              <w:autoSpaceDN w:val="0"/>
              <w:adjustRightInd w:val="0"/>
              <w:jc w:val="center"/>
              <w:rPr>
                <w:lang w:val="en-US"/>
              </w:rPr>
            </w:pPr>
            <w:r w:rsidRPr="00013578">
              <w:rPr>
                <w:b/>
                <w:bCs/>
              </w:rPr>
              <w:t>изм.</w:t>
            </w:r>
          </w:p>
        </w:tc>
        <w:tc>
          <w:tcPr>
            <w:tcW w:w="113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EA06AD4" w14:textId="77777777" w:rsidR="00645CEB" w:rsidRPr="00013578" w:rsidRDefault="00645CEB" w:rsidP="008F789E">
            <w:pPr>
              <w:autoSpaceDE w:val="0"/>
              <w:autoSpaceDN w:val="0"/>
              <w:adjustRightInd w:val="0"/>
              <w:jc w:val="center"/>
              <w:rPr>
                <w:lang w:val="en-US"/>
              </w:rPr>
            </w:pPr>
            <w:r w:rsidRPr="00013578">
              <w:rPr>
                <w:b/>
                <w:bCs/>
              </w:rPr>
              <w:t>Кол-во</w:t>
            </w:r>
          </w:p>
        </w:tc>
      </w:tr>
      <w:tr w:rsidR="00645CEB" w:rsidRPr="00013578" w14:paraId="05D86DD7"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AC9FAB2" w14:textId="77777777" w:rsidR="00645CEB" w:rsidRPr="00013578" w:rsidRDefault="00645CEB" w:rsidP="008F789E">
            <w:pPr>
              <w:autoSpaceDE w:val="0"/>
              <w:autoSpaceDN w:val="0"/>
              <w:adjustRightInd w:val="0"/>
              <w:jc w:val="center"/>
            </w:pPr>
            <w:r w:rsidRPr="00013578">
              <w:rPr>
                <w:bCs/>
              </w:rPr>
              <w:t>1</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11A3549C" w14:textId="77777777" w:rsidR="00645CEB" w:rsidRPr="00013578" w:rsidRDefault="00645CEB" w:rsidP="008F789E">
            <w:pPr>
              <w:spacing w:line="240" w:lineRule="atLeast"/>
              <w:jc w:val="both"/>
            </w:pPr>
            <w:bookmarkStart w:id="18" w:name="OLE_LINK1"/>
            <w:r w:rsidRPr="00013578">
              <w:rPr>
                <w:rFonts w:eastAsia="Calibri"/>
                <w:b/>
              </w:rPr>
              <w:t>Костюм медицинский женский*</w:t>
            </w:r>
            <w:r w:rsidRPr="00013578">
              <w:rPr>
                <w:rFonts w:eastAsia="Calibri"/>
              </w:rPr>
              <w:t xml:space="preserve"> (вспомогательный персонал)</w:t>
            </w:r>
          </w:p>
          <w:p w14:paraId="41F1A543" w14:textId="77777777" w:rsidR="00645CEB" w:rsidRPr="00013578"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Pr>
                <w:rFonts w:eastAsia="Calibri"/>
              </w:rPr>
              <w:t>«</w:t>
            </w:r>
            <w:r w:rsidRPr="00013578">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w:t>
            </w:r>
          </w:p>
          <w:p w14:paraId="6E5DC4D8" w14:textId="77777777" w:rsidR="00645CEB" w:rsidRDefault="00645CEB" w:rsidP="008F789E">
            <w:pPr>
              <w:jc w:val="both"/>
            </w:pPr>
            <w:r w:rsidRPr="00013578">
              <w:t xml:space="preserve">Блуза удлинённая  полуприлегающего силуэта с застежкой на пуговицы. Рукава короткие. Брюки прямого покроя с поясом на резинке; ширина пояса </w:t>
            </w:r>
            <w:r>
              <w:t xml:space="preserve">не менее </w:t>
            </w:r>
            <w:r w:rsidRPr="00013578">
              <w:t>3 см. Состав ткани: смесовая «ТиСи» или эквивалент, не более 60% п/э, не менее 35% х/б, плотность не менее 120 г/м2. Размеры по согласованию  с  Заказчиком  перед поставкой (размерный ряд  с 42 – 74).</w:t>
            </w:r>
            <w:bookmarkEnd w:id="18"/>
          </w:p>
          <w:p w14:paraId="1E557394" w14:textId="77777777" w:rsidR="00645CEB" w:rsidRPr="00013578" w:rsidRDefault="00645CEB" w:rsidP="008F789E">
            <w:pPr>
              <w:jc w:val="both"/>
            </w:pPr>
            <w:r>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4F3FB7D3" w14:textId="77777777" w:rsidR="00645CEB" w:rsidRDefault="00645CEB" w:rsidP="008F789E">
            <w:pPr>
              <w:autoSpaceDE w:val="0"/>
              <w:autoSpaceDN w:val="0"/>
              <w:adjustRightInd w:val="0"/>
              <w:jc w:val="center"/>
            </w:pPr>
            <w:r>
              <w:t>14.12.21.120</w:t>
            </w:r>
          </w:p>
          <w:p w14:paraId="5A7C094B" w14:textId="77777777" w:rsidR="00645CEB" w:rsidRDefault="00645CEB" w:rsidP="008F789E">
            <w:pPr>
              <w:autoSpaceDE w:val="0"/>
              <w:autoSpaceDN w:val="0"/>
              <w:adjustRightInd w:val="0"/>
              <w:jc w:val="center"/>
            </w:pPr>
          </w:p>
          <w:p w14:paraId="637D74CF" w14:textId="77777777" w:rsidR="00645CEB" w:rsidRDefault="00645CEB" w:rsidP="008F789E">
            <w:pPr>
              <w:autoSpaceDE w:val="0"/>
              <w:autoSpaceDN w:val="0"/>
              <w:adjustRightInd w:val="0"/>
              <w:jc w:val="center"/>
            </w:pPr>
            <w:r>
              <w:t xml:space="preserve">Запрет (Приложение </w:t>
            </w:r>
            <w:r>
              <w:rPr>
                <w:lang w:val="en-US"/>
              </w:rPr>
              <w:t>N</w:t>
            </w:r>
            <w:r>
              <w:t>1, поз.3)</w:t>
            </w:r>
          </w:p>
          <w:p w14:paraId="5EF71EFC"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496C9811" w14:textId="77777777" w:rsidR="00645CEB" w:rsidRDefault="00645CEB" w:rsidP="008F789E">
            <w:pPr>
              <w:autoSpaceDE w:val="0"/>
              <w:autoSpaceDN w:val="0"/>
              <w:adjustRightInd w:val="0"/>
              <w:jc w:val="center"/>
              <w:rPr>
                <w:b/>
                <w:bCs/>
                <w:i/>
                <w:iCs/>
              </w:rPr>
            </w:pPr>
            <w:r w:rsidRPr="002C7A68">
              <w:rPr>
                <w:b/>
                <w:bCs/>
                <w:i/>
                <w:iCs/>
              </w:rPr>
              <w:t>П. 5и)</w:t>
            </w:r>
          </w:p>
          <w:p w14:paraId="66129AF1" w14:textId="77777777" w:rsidR="00645CEB" w:rsidRDefault="00645CEB" w:rsidP="008F789E">
            <w:pPr>
              <w:autoSpaceDE w:val="0"/>
              <w:autoSpaceDN w:val="0"/>
              <w:adjustRightInd w:val="0"/>
              <w:jc w:val="center"/>
              <w:rPr>
                <w:b/>
                <w:bCs/>
                <w:i/>
                <w:iCs/>
              </w:rPr>
            </w:pPr>
          </w:p>
          <w:p w14:paraId="72CEF66D" w14:textId="77777777" w:rsidR="00645CEB" w:rsidRPr="00F039C7" w:rsidRDefault="00645CEB" w:rsidP="008F789E">
            <w:pPr>
              <w:autoSpaceDE w:val="0"/>
              <w:autoSpaceDN w:val="0"/>
              <w:adjustRightInd w:val="0"/>
              <w:jc w:val="center"/>
              <w:rPr>
                <w:i/>
                <w:iC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08D09C80"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4610995D" w14:textId="77777777" w:rsidR="00645CEB" w:rsidRPr="00013578" w:rsidRDefault="00645CEB" w:rsidP="008F789E">
            <w:pPr>
              <w:autoSpaceDE w:val="0"/>
              <w:autoSpaceDN w:val="0"/>
              <w:adjustRightInd w:val="0"/>
              <w:jc w:val="center"/>
            </w:pPr>
            <w:r w:rsidRPr="00013578">
              <w:t>60</w:t>
            </w:r>
          </w:p>
        </w:tc>
      </w:tr>
      <w:tr w:rsidR="00645CEB" w:rsidRPr="00013578" w14:paraId="1C902AD3"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AFA778B" w14:textId="77777777" w:rsidR="00645CEB" w:rsidRPr="00013578" w:rsidRDefault="00645CEB" w:rsidP="008F789E">
            <w:pPr>
              <w:autoSpaceDE w:val="0"/>
              <w:autoSpaceDN w:val="0"/>
              <w:adjustRightInd w:val="0"/>
              <w:jc w:val="center"/>
              <w:rPr>
                <w:bCs/>
              </w:rPr>
            </w:pPr>
            <w:r w:rsidRPr="00013578">
              <w:rPr>
                <w:bCs/>
              </w:rPr>
              <w:t>2</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55C8F04D" w14:textId="77777777" w:rsidR="00645CEB" w:rsidRPr="00013578" w:rsidRDefault="00645CEB" w:rsidP="008F789E">
            <w:pPr>
              <w:autoSpaceDE w:val="0"/>
              <w:autoSpaceDN w:val="0"/>
              <w:adjustRightInd w:val="0"/>
              <w:jc w:val="both"/>
              <w:rPr>
                <w:color w:val="0C0C0C"/>
                <w:shd w:val="clear" w:color="auto" w:fill="FFFFFF"/>
              </w:rPr>
            </w:pPr>
            <w:r w:rsidRPr="00013578">
              <w:rPr>
                <w:b/>
              </w:rPr>
              <w:t>Костюм медицинский женский*</w:t>
            </w:r>
            <w:r w:rsidRPr="00013578">
              <w:rPr>
                <w:color w:val="0C0C0C"/>
                <w:shd w:val="clear" w:color="auto" w:fill="FFFFFF"/>
              </w:rPr>
              <w:t xml:space="preserve"> состоящий из куртки и брюк. </w:t>
            </w:r>
          </w:p>
          <w:p w14:paraId="18B7ADE4" w14:textId="77777777" w:rsidR="00645CEB" w:rsidRPr="00013578"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sidRPr="00956FCF">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 xml:space="preserve"> </w:t>
            </w:r>
          </w:p>
          <w:p w14:paraId="5996B73A" w14:textId="77777777" w:rsidR="00645CEB" w:rsidRPr="00013578" w:rsidRDefault="00645CEB" w:rsidP="008F789E">
            <w:pPr>
              <w:autoSpaceDE w:val="0"/>
              <w:autoSpaceDN w:val="0"/>
              <w:adjustRightInd w:val="0"/>
              <w:jc w:val="both"/>
            </w:pPr>
            <w:r w:rsidRPr="00013578">
              <w:rPr>
                <w:color w:val="0C0C0C"/>
                <w:shd w:val="clear" w:color="auto" w:fill="FFFFFF"/>
              </w:rPr>
              <w:t xml:space="preserve">Куртка удлинённая прямого силуэта  с разрезами в боковых швах. Горловина V-образной формы "на запах", обработана с притачной планкой. Перед с прямой кокеткой, с тремя накладными карманами (один сверху, два </w:t>
            </w:r>
            <w:r w:rsidRPr="001E457F">
              <w:rPr>
                <w:color w:val="0C0C0C"/>
                <w:shd w:val="clear" w:color="auto" w:fill="FFFFFF"/>
              </w:rPr>
              <w:t>внизу</w:t>
            </w:r>
            <w:r w:rsidRPr="00013578">
              <w:rPr>
                <w:color w:val="0C0C0C"/>
                <w:shd w:val="clear" w:color="auto" w:fill="FFFFFF"/>
              </w:rPr>
              <w:t>). Рукав втачной, короткий. Брюки прямого покроя. Передние половинки брюк без карманов. Верхний срез брюк обработан поясом с эластичной тесьмой, ширина пояса не менее 3 см. </w:t>
            </w:r>
            <w:r w:rsidRPr="00013578">
              <w:t xml:space="preserve"> Состав ткани: смесовая «ТиСи» или эквивалент, не более 60%  п/э, не менее 35% х/б, плотность не менее 120 г/м2.  </w:t>
            </w:r>
          </w:p>
          <w:p w14:paraId="06001D24" w14:textId="77777777" w:rsidR="00645CEB" w:rsidRDefault="00645CEB" w:rsidP="008F789E">
            <w:pPr>
              <w:autoSpaceDE w:val="0"/>
              <w:autoSpaceDN w:val="0"/>
              <w:adjustRightInd w:val="0"/>
              <w:jc w:val="both"/>
            </w:pPr>
            <w:r w:rsidRPr="00013578">
              <w:t>Размеры по согласованию  с  Заказчиком перед поставкой  (размерный ряд  с 42 – 70)</w:t>
            </w:r>
          </w:p>
          <w:p w14:paraId="4D6AA53A" w14:textId="77777777" w:rsidR="00645CEB" w:rsidRPr="00013578" w:rsidRDefault="00645CEB" w:rsidP="008F789E">
            <w:pPr>
              <w:autoSpaceDE w:val="0"/>
              <w:autoSpaceDN w:val="0"/>
              <w:adjustRightInd w:val="0"/>
              <w:jc w:val="both"/>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0F516FED" w14:textId="77777777" w:rsidR="00645CEB" w:rsidRDefault="00645CEB" w:rsidP="008F789E">
            <w:pPr>
              <w:autoSpaceDE w:val="0"/>
              <w:autoSpaceDN w:val="0"/>
              <w:adjustRightInd w:val="0"/>
              <w:jc w:val="center"/>
            </w:pPr>
            <w:r w:rsidRPr="00BE3136">
              <w:t>14.12.21</w:t>
            </w:r>
            <w:r>
              <w:t>.120</w:t>
            </w:r>
          </w:p>
          <w:p w14:paraId="423F8002" w14:textId="77777777" w:rsidR="00645CEB" w:rsidRPr="00BE3136" w:rsidRDefault="00645CEB" w:rsidP="008F789E">
            <w:pPr>
              <w:autoSpaceDE w:val="0"/>
              <w:autoSpaceDN w:val="0"/>
              <w:adjustRightInd w:val="0"/>
              <w:jc w:val="center"/>
            </w:pPr>
          </w:p>
          <w:p w14:paraId="191EAD50" w14:textId="77777777" w:rsidR="00645CEB" w:rsidRDefault="00645CEB" w:rsidP="008F789E">
            <w:pPr>
              <w:autoSpaceDE w:val="0"/>
              <w:autoSpaceDN w:val="0"/>
              <w:adjustRightInd w:val="0"/>
              <w:jc w:val="center"/>
            </w:pPr>
            <w:r w:rsidRPr="00BE3136">
              <w:t>Запрет (Приложение N1, поз.3)</w:t>
            </w:r>
          </w:p>
          <w:p w14:paraId="48EB8EB5"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0FCE9BE2"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043EF6AF"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7E8A5948" w14:textId="77777777" w:rsidR="00645CEB" w:rsidRPr="00013578" w:rsidRDefault="00645CEB" w:rsidP="008F789E">
            <w:pPr>
              <w:autoSpaceDE w:val="0"/>
              <w:autoSpaceDN w:val="0"/>
              <w:adjustRightInd w:val="0"/>
              <w:jc w:val="center"/>
            </w:pPr>
            <w:r w:rsidRPr="00013578">
              <w:t>160</w:t>
            </w:r>
          </w:p>
        </w:tc>
      </w:tr>
      <w:tr w:rsidR="00645CEB" w:rsidRPr="00013578" w14:paraId="1A0573D1"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61C7AA4E" w14:textId="77777777" w:rsidR="00645CEB" w:rsidRPr="00013578" w:rsidRDefault="00645CEB" w:rsidP="008F789E">
            <w:pPr>
              <w:autoSpaceDE w:val="0"/>
              <w:autoSpaceDN w:val="0"/>
              <w:adjustRightInd w:val="0"/>
              <w:jc w:val="center"/>
            </w:pPr>
            <w:r w:rsidRPr="00013578">
              <w:rPr>
                <w:bCs/>
              </w:rPr>
              <w:t>3</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43DD6161" w14:textId="77777777" w:rsidR="00645CEB" w:rsidRPr="00013578" w:rsidRDefault="00645CEB" w:rsidP="008F789E">
            <w:pPr>
              <w:autoSpaceDE w:val="0"/>
              <w:autoSpaceDN w:val="0"/>
              <w:adjustRightInd w:val="0"/>
              <w:rPr>
                <w:color w:val="0C0C0C"/>
                <w:shd w:val="clear" w:color="auto" w:fill="FFFFFF"/>
              </w:rPr>
            </w:pPr>
            <w:r w:rsidRPr="00013578">
              <w:rPr>
                <w:b/>
              </w:rPr>
              <w:t>Костюм медицинский мужской</w:t>
            </w:r>
            <w:r>
              <w:rPr>
                <w:b/>
              </w:rPr>
              <w:t>*</w:t>
            </w:r>
            <w:r w:rsidRPr="00013578">
              <w:t xml:space="preserve">, </w:t>
            </w:r>
            <w:r w:rsidRPr="00013578">
              <w:rPr>
                <w:color w:val="0C0C0C"/>
                <w:shd w:val="clear" w:color="auto" w:fill="FFFFFF"/>
              </w:rPr>
              <w:t xml:space="preserve">состоящий </w:t>
            </w:r>
            <w:r w:rsidRPr="00013578">
              <w:rPr>
                <w:color w:val="0C0C0C"/>
                <w:shd w:val="clear" w:color="auto" w:fill="FFFFFF"/>
              </w:rPr>
              <w:lastRenderedPageBreak/>
              <w:t>из куртки и брюк.</w:t>
            </w:r>
          </w:p>
          <w:p w14:paraId="1EEDA76C" w14:textId="77777777" w:rsidR="00645CEB" w:rsidRPr="00013578"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sidRPr="00956FCF">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w:t>
            </w:r>
          </w:p>
          <w:p w14:paraId="1E3CA444" w14:textId="77777777" w:rsidR="00645CEB" w:rsidRPr="00013578" w:rsidRDefault="00645CEB" w:rsidP="008F789E">
            <w:pPr>
              <w:autoSpaceDE w:val="0"/>
              <w:autoSpaceDN w:val="0"/>
              <w:adjustRightInd w:val="0"/>
              <w:jc w:val="both"/>
            </w:pPr>
            <w:r w:rsidRPr="00013578">
              <w:rPr>
                <w:color w:val="0C0C0C"/>
                <w:shd w:val="clear" w:color="auto" w:fill="FFFFFF"/>
              </w:rPr>
              <w:t xml:space="preserve">Куртка прямого силуэта длиной до середины бедер с разрезами в боковых швах. Горловина V-образной формы "на запах", обработана с притачной планкой. Перед с прямой кокеткой, с тремя накладными карманами (один сверху, два </w:t>
            </w:r>
            <w:r w:rsidRPr="001E457F">
              <w:rPr>
                <w:color w:val="0C0C0C"/>
                <w:shd w:val="clear" w:color="auto" w:fill="FFFFFF"/>
              </w:rPr>
              <w:t>внизу</w:t>
            </w:r>
            <w:r w:rsidRPr="00013578">
              <w:rPr>
                <w:color w:val="0C0C0C"/>
                <w:shd w:val="clear" w:color="auto" w:fill="FFFFFF"/>
              </w:rPr>
              <w:t>). Рукав втачной, короткий. Брюки прямого покроя. Передние половинки брюк без карманов. Верхний срез брюк обработан поясом с эластичной тесьмой, ширина пояса не менее 3 см. </w:t>
            </w:r>
            <w:r w:rsidRPr="00013578">
              <w:t xml:space="preserve"> Состав ткани: смесовая «ТиСи» или эквивалент, не более 60% п/э, не менее 35% х/б, плотность не менее 120 г/м2. </w:t>
            </w:r>
          </w:p>
          <w:p w14:paraId="177689DD" w14:textId="77777777" w:rsidR="00645CEB" w:rsidRPr="00013578" w:rsidRDefault="00645CEB" w:rsidP="008F789E">
            <w:pPr>
              <w:autoSpaceDE w:val="0"/>
              <w:autoSpaceDN w:val="0"/>
              <w:adjustRightInd w:val="0"/>
              <w:jc w:val="both"/>
            </w:pPr>
            <w:r w:rsidRPr="00013578">
              <w:t>Размеры по согласованию  с  Заказчиком перед поставкой  (размерный ряд  с 48 – 60)</w:t>
            </w:r>
          </w:p>
          <w:p w14:paraId="3993AFDD" w14:textId="77777777" w:rsidR="00645CEB" w:rsidRPr="00013578" w:rsidRDefault="00645CEB" w:rsidP="008F789E">
            <w:pPr>
              <w:autoSpaceDE w:val="0"/>
              <w:autoSpaceDN w:val="0"/>
              <w:adjustRightInd w:val="0"/>
            </w:pPr>
            <w:r w:rsidRPr="00013578">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71CE7D2F" w14:textId="77777777" w:rsidR="00645CEB" w:rsidRDefault="00645CEB" w:rsidP="008F789E">
            <w:pPr>
              <w:autoSpaceDE w:val="0"/>
              <w:autoSpaceDN w:val="0"/>
              <w:adjustRightInd w:val="0"/>
              <w:jc w:val="center"/>
            </w:pPr>
            <w:r>
              <w:lastRenderedPageBreak/>
              <w:t>14.12.11.120</w:t>
            </w:r>
          </w:p>
          <w:p w14:paraId="19A5745B" w14:textId="77777777" w:rsidR="00645CEB" w:rsidRDefault="00645CEB" w:rsidP="008F789E">
            <w:pPr>
              <w:autoSpaceDE w:val="0"/>
              <w:autoSpaceDN w:val="0"/>
              <w:adjustRightInd w:val="0"/>
              <w:jc w:val="center"/>
            </w:pPr>
          </w:p>
          <w:p w14:paraId="7B6D7955" w14:textId="77777777" w:rsidR="00645CEB" w:rsidRDefault="00645CEB" w:rsidP="008F789E">
            <w:pPr>
              <w:autoSpaceDE w:val="0"/>
              <w:autoSpaceDN w:val="0"/>
              <w:adjustRightInd w:val="0"/>
              <w:jc w:val="center"/>
            </w:pPr>
            <w:r w:rsidRPr="0008005D">
              <w:t>Запрет (Приложение N1, поз.3)</w:t>
            </w:r>
          </w:p>
          <w:p w14:paraId="31D4AD83"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47114957"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7D3764C5" w14:textId="77777777" w:rsidR="00645CEB" w:rsidRPr="00013578" w:rsidRDefault="00645CEB" w:rsidP="008F789E">
            <w:pPr>
              <w:autoSpaceDE w:val="0"/>
              <w:autoSpaceDN w:val="0"/>
              <w:adjustRightInd w:val="0"/>
              <w:jc w:val="center"/>
            </w:pPr>
            <w:r>
              <w:lastRenderedPageBreak/>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5121D56C" w14:textId="77777777" w:rsidR="00645CEB" w:rsidRPr="00013578" w:rsidRDefault="00645CEB" w:rsidP="008F789E">
            <w:pPr>
              <w:autoSpaceDE w:val="0"/>
              <w:autoSpaceDN w:val="0"/>
              <w:adjustRightInd w:val="0"/>
              <w:jc w:val="center"/>
            </w:pPr>
            <w:r w:rsidRPr="00013578">
              <w:t>30</w:t>
            </w:r>
          </w:p>
        </w:tc>
      </w:tr>
      <w:tr w:rsidR="00645CEB" w:rsidRPr="00013578" w14:paraId="74D9D296"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E38DBC3" w14:textId="77777777" w:rsidR="00645CEB" w:rsidRPr="00013578" w:rsidRDefault="00645CEB" w:rsidP="008F789E">
            <w:pPr>
              <w:autoSpaceDE w:val="0"/>
              <w:autoSpaceDN w:val="0"/>
              <w:adjustRightInd w:val="0"/>
              <w:jc w:val="center"/>
              <w:rPr>
                <w:bCs/>
              </w:rPr>
            </w:pPr>
            <w:r w:rsidRPr="00013578">
              <w:rPr>
                <w:bCs/>
              </w:rPr>
              <w:t>4</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4653A294" w14:textId="77777777" w:rsidR="00645CEB" w:rsidRPr="00013578" w:rsidRDefault="00645CEB" w:rsidP="008F789E">
            <w:pPr>
              <w:spacing w:line="240" w:lineRule="atLeast"/>
              <w:jc w:val="both"/>
              <w:rPr>
                <w:b/>
              </w:rPr>
            </w:pPr>
            <w:r>
              <w:rPr>
                <w:rFonts w:eastAsia="Calibri"/>
                <w:b/>
              </w:rPr>
              <w:t>Костюм для повара мужской*</w:t>
            </w:r>
          </w:p>
          <w:p w14:paraId="1190E056" w14:textId="77777777" w:rsidR="00645CEB"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sidRPr="00956FCF">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w:t>
            </w:r>
          </w:p>
          <w:p w14:paraId="7DFAEB2D" w14:textId="77777777" w:rsidR="00645CEB" w:rsidRPr="00013578" w:rsidRDefault="00645CEB" w:rsidP="008F789E">
            <w:pPr>
              <w:spacing w:line="240" w:lineRule="atLeast"/>
              <w:jc w:val="both"/>
              <w:rPr>
                <w:rFonts w:eastAsia="Calibri"/>
              </w:rPr>
            </w:pPr>
            <w:r w:rsidRPr="00013578">
              <w:rPr>
                <w:rFonts w:eastAsia="Calibri"/>
              </w:rPr>
              <w:t>Китель классический двубортный  прямого силуэта, длиной до линии бёдер, с двубортной застёжкой и двумя нижними карманами. Воротник – стойка свободного прилегания. Куртка декорирована кантом и пуклями контрастного цвета. Рукав втачной, длиной 3/4.</w:t>
            </w:r>
          </w:p>
          <w:p w14:paraId="1E1D166F" w14:textId="77777777" w:rsidR="00645CEB" w:rsidRPr="00013578" w:rsidRDefault="00645CEB" w:rsidP="008F789E">
            <w:pPr>
              <w:spacing w:line="240" w:lineRule="atLeast"/>
              <w:jc w:val="both"/>
              <w:rPr>
                <w:rFonts w:eastAsia="Calibri"/>
              </w:rPr>
            </w:pPr>
            <w:r w:rsidRPr="00013578">
              <w:rPr>
                <w:rFonts w:eastAsia="Calibri"/>
              </w:rPr>
              <w:t>Брюки с эластичным поясом на резинке, ширина пояса не менее 3 см.</w:t>
            </w:r>
          </w:p>
          <w:p w14:paraId="5CF2682E" w14:textId="77777777" w:rsidR="00645CEB" w:rsidRPr="00013578" w:rsidRDefault="00645CEB" w:rsidP="008F789E">
            <w:pPr>
              <w:autoSpaceDE w:val="0"/>
              <w:autoSpaceDN w:val="0"/>
              <w:adjustRightInd w:val="0"/>
            </w:pPr>
            <w:r w:rsidRPr="00013578">
              <w:t xml:space="preserve">Состав ткани: смесовая «ТиСи» или эквивалент, не более 60% п/э, не менее 35% х/б, плотность не менее 140 г/м2. </w:t>
            </w:r>
          </w:p>
          <w:p w14:paraId="5A938DF7" w14:textId="77777777" w:rsidR="00645CEB" w:rsidRDefault="00645CEB" w:rsidP="008F789E">
            <w:pPr>
              <w:autoSpaceDE w:val="0"/>
              <w:autoSpaceDN w:val="0"/>
              <w:adjustRightInd w:val="0"/>
            </w:pPr>
            <w:r w:rsidRPr="00013578">
              <w:t>Размеры по согласованию  с  Заказчиком перед поставкой  (размерный ряд  с 50 – 54)</w:t>
            </w:r>
          </w:p>
          <w:p w14:paraId="69BA3417" w14:textId="77777777" w:rsidR="00645CEB" w:rsidRPr="00013578" w:rsidRDefault="00645CEB" w:rsidP="008F789E">
            <w:pPr>
              <w:autoSpaceDE w:val="0"/>
              <w:autoSpaceDN w:val="0"/>
              <w:adjustRightInd w:val="0"/>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276D3DC2" w14:textId="77777777" w:rsidR="00645CEB" w:rsidRPr="0008005D" w:rsidRDefault="00645CEB" w:rsidP="008F789E">
            <w:pPr>
              <w:autoSpaceDE w:val="0"/>
              <w:autoSpaceDN w:val="0"/>
              <w:adjustRightInd w:val="0"/>
              <w:jc w:val="center"/>
            </w:pPr>
            <w:r w:rsidRPr="0008005D">
              <w:t>14.12.11</w:t>
            </w:r>
            <w:r>
              <w:t>.120</w:t>
            </w:r>
          </w:p>
          <w:p w14:paraId="24E7086E" w14:textId="77777777" w:rsidR="00645CEB" w:rsidRPr="0008005D" w:rsidRDefault="00645CEB" w:rsidP="008F789E">
            <w:pPr>
              <w:autoSpaceDE w:val="0"/>
              <w:autoSpaceDN w:val="0"/>
              <w:adjustRightInd w:val="0"/>
              <w:jc w:val="center"/>
            </w:pPr>
          </w:p>
          <w:p w14:paraId="4E3B2C57" w14:textId="77777777" w:rsidR="00645CEB" w:rsidRDefault="00645CEB" w:rsidP="008F789E">
            <w:pPr>
              <w:autoSpaceDE w:val="0"/>
              <w:autoSpaceDN w:val="0"/>
              <w:adjustRightInd w:val="0"/>
              <w:jc w:val="center"/>
            </w:pPr>
            <w:r w:rsidRPr="0008005D">
              <w:t>Запрет (Приложение N1, поз.3)</w:t>
            </w:r>
          </w:p>
          <w:p w14:paraId="4F20F147"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3DD50B4F"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311F995C"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244B3916" w14:textId="77777777" w:rsidR="00645CEB" w:rsidRPr="00013578" w:rsidRDefault="00645CEB" w:rsidP="008F789E">
            <w:pPr>
              <w:autoSpaceDE w:val="0"/>
              <w:autoSpaceDN w:val="0"/>
              <w:adjustRightInd w:val="0"/>
              <w:jc w:val="center"/>
            </w:pPr>
            <w:r w:rsidRPr="00013578">
              <w:t>4</w:t>
            </w:r>
          </w:p>
        </w:tc>
      </w:tr>
      <w:tr w:rsidR="00645CEB" w:rsidRPr="00013578" w14:paraId="437017F2"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6370BD46" w14:textId="77777777" w:rsidR="00645CEB" w:rsidRPr="00013578" w:rsidRDefault="00645CEB" w:rsidP="008F789E">
            <w:pPr>
              <w:autoSpaceDE w:val="0"/>
              <w:autoSpaceDN w:val="0"/>
              <w:adjustRightInd w:val="0"/>
              <w:jc w:val="center"/>
              <w:rPr>
                <w:bCs/>
              </w:rPr>
            </w:pPr>
            <w:r w:rsidRPr="00013578">
              <w:rPr>
                <w:bCs/>
              </w:rPr>
              <w:t>5</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771A1F23" w14:textId="77777777" w:rsidR="00645CEB" w:rsidRPr="00013578" w:rsidRDefault="00645CEB" w:rsidP="008F789E">
            <w:pPr>
              <w:shd w:val="clear" w:color="auto" w:fill="FFFFFF"/>
              <w:rPr>
                <w:b/>
                <w:bCs/>
                <w:color w:val="898989"/>
              </w:rPr>
            </w:pPr>
            <w:r>
              <w:rPr>
                <w:b/>
              </w:rPr>
              <w:t>Костюм для повара женский*</w:t>
            </w:r>
          </w:p>
          <w:p w14:paraId="40297375" w14:textId="77777777" w:rsidR="00645CEB" w:rsidRPr="00013578"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sidRPr="000D44A4">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 xml:space="preserve"> </w:t>
            </w:r>
          </w:p>
          <w:p w14:paraId="113F1F28" w14:textId="77777777" w:rsidR="00645CEB" w:rsidRPr="00013578" w:rsidRDefault="00645CEB" w:rsidP="008F789E">
            <w:pPr>
              <w:shd w:val="clear" w:color="auto" w:fill="FFFFFF"/>
              <w:jc w:val="both"/>
            </w:pPr>
            <w:r w:rsidRPr="00013578">
              <w:t xml:space="preserve">Китель, полуприлегающего силуэта, длиной ниже линии бёдер, с двубортной застёжкой и </w:t>
            </w:r>
            <w:r w:rsidRPr="00013578">
              <w:lastRenderedPageBreak/>
              <w:t>двумя нижними карманами. Воротник – стойка свободного прилегания. Куртка декорирована кантом и пуклями контрастного цвета. Пояс на завязку, в боковых линиях на уровне линии талии.</w:t>
            </w:r>
          </w:p>
          <w:p w14:paraId="3D9AF83B" w14:textId="77777777" w:rsidR="00645CEB" w:rsidRPr="00013578" w:rsidRDefault="00645CEB" w:rsidP="008F789E">
            <w:pPr>
              <w:spacing w:line="240" w:lineRule="atLeast"/>
              <w:jc w:val="both"/>
              <w:rPr>
                <w:rFonts w:eastAsia="Calibri"/>
              </w:rPr>
            </w:pPr>
            <w:r w:rsidRPr="00013578">
              <w:rPr>
                <w:rFonts w:eastAsia="Calibri"/>
              </w:rPr>
              <w:t>Рукав втачной, длиной 3/4. Брюки с эластичным поясом на резинке, ширина пояса не менее 3 см.</w:t>
            </w:r>
          </w:p>
          <w:p w14:paraId="7D31B9D5" w14:textId="77777777" w:rsidR="00645CEB" w:rsidRPr="00013578" w:rsidRDefault="00645CEB" w:rsidP="008F789E">
            <w:pPr>
              <w:autoSpaceDE w:val="0"/>
              <w:autoSpaceDN w:val="0"/>
              <w:adjustRightInd w:val="0"/>
              <w:jc w:val="both"/>
            </w:pPr>
            <w:r w:rsidRPr="00013578">
              <w:t xml:space="preserve">Состав ткани: смесовая «ТиСи» или эквивалент, не более 60% п/э, не менее 35% х/б, плотность не менее 140 г/м2. </w:t>
            </w:r>
          </w:p>
          <w:p w14:paraId="77B32EBD" w14:textId="77777777" w:rsidR="00645CEB" w:rsidRDefault="00645CEB" w:rsidP="008F789E">
            <w:pPr>
              <w:autoSpaceDE w:val="0"/>
              <w:autoSpaceDN w:val="0"/>
              <w:adjustRightInd w:val="0"/>
            </w:pPr>
            <w:r w:rsidRPr="00013578">
              <w:t>Размеры по согласованию  с  Заказчиком перед поставкой  (размерный ряд  с 46 – 62)</w:t>
            </w:r>
          </w:p>
          <w:p w14:paraId="30150D5C" w14:textId="77777777" w:rsidR="00645CEB" w:rsidRPr="00013578" w:rsidRDefault="00645CEB" w:rsidP="008F789E">
            <w:pPr>
              <w:autoSpaceDE w:val="0"/>
              <w:autoSpaceDN w:val="0"/>
              <w:adjustRightInd w:val="0"/>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32AE5046" w14:textId="77777777" w:rsidR="00645CEB" w:rsidRPr="00024F8D" w:rsidRDefault="00645CEB" w:rsidP="008F789E">
            <w:pPr>
              <w:autoSpaceDE w:val="0"/>
              <w:autoSpaceDN w:val="0"/>
              <w:adjustRightInd w:val="0"/>
              <w:jc w:val="center"/>
            </w:pPr>
            <w:r w:rsidRPr="00024F8D">
              <w:lastRenderedPageBreak/>
              <w:t>14.12.21</w:t>
            </w:r>
            <w:r>
              <w:t>.120</w:t>
            </w:r>
          </w:p>
          <w:p w14:paraId="644A5CB4" w14:textId="77777777" w:rsidR="00645CEB" w:rsidRPr="00024F8D" w:rsidRDefault="00645CEB" w:rsidP="008F789E">
            <w:pPr>
              <w:autoSpaceDE w:val="0"/>
              <w:autoSpaceDN w:val="0"/>
              <w:adjustRightInd w:val="0"/>
              <w:jc w:val="center"/>
            </w:pPr>
          </w:p>
          <w:p w14:paraId="13D345FA" w14:textId="77777777" w:rsidR="00645CEB" w:rsidRDefault="00645CEB" w:rsidP="008F789E">
            <w:pPr>
              <w:autoSpaceDE w:val="0"/>
              <w:autoSpaceDN w:val="0"/>
              <w:adjustRightInd w:val="0"/>
              <w:jc w:val="center"/>
            </w:pPr>
            <w:r w:rsidRPr="00024F8D">
              <w:t>Запрет (Приложение N1, поз.3)</w:t>
            </w:r>
          </w:p>
          <w:p w14:paraId="2B304078"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7525FB5B"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4D28C200"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2FA7623A" w14:textId="77777777" w:rsidR="00645CEB" w:rsidRPr="00013578" w:rsidRDefault="00645CEB" w:rsidP="008F789E">
            <w:pPr>
              <w:autoSpaceDE w:val="0"/>
              <w:autoSpaceDN w:val="0"/>
              <w:adjustRightInd w:val="0"/>
              <w:jc w:val="center"/>
            </w:pPr>
            <w:r w:rsidRPr="00013578">
              <w:t>12</w:t>
            </w:r>
          </w:p>
        </w:tc>
      </w:tr>
      <w:tr w:rsidR="00645CEB" w:rsidRPr="00013578" w14:paraId="7E1F2CCD"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3E5386B1" w14:textId="77777777" w:rsidR="00645CEB" w:rsidRPr="00013578" w:rsidRDefault="00645CEB" w:rsidP="008F789E">
            <w:pPr>
              <w:autoSpaceDE w:val="0"/>
              <w:autoSpaceDN w:val="0"/>
              <w:adjustRightInd w:val="0"/>
              <w:rPr>
                <w:bCs/>
              </w:rPr>
            </w:pPr>
            <w:r w:rsidRPr="00013578">
              <w:rPr>
                <w:bCs/>
              </w:rPr>
              <w:t>6</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2562FDBC" w14:textId="77777777" w:rsidR="00645CEB" w:rsidRPr="00013578" w:rsidRDefault="00645CEB" w:rsidP="008F789E">
            <w:pPr>
              <w:spacing w:line="240" w:lineRule="atLeast"/>
              <w:jc w:val="both"/>
            </w:pPr>
            <w:r w:rsidRPr="00985485">
              <w:rPr>
                <w:rFonts w:eastAsia="Calibri"/>
                <w:b/>
              </w:rPr>
              <w:t>Костюм рабочий мужской</w:t>
            </w:r>
            <w:r>
              <w:rPr>
                <w:rFonts w:eastAsia="Calibri"/>
              </w:rPr>
              <w:t>*</w:t>
            </w:r>
          </w:p>
          <w:p w14:paraId="61ACC912" w14:textId="77777777" w:rsidR="00645CEB" w:rsidRDefault="00645CEB" w:rsidP="008F789E">
            <w:pPr>
              <w:spacing w:line="240" w:lineRule="atLeast"/>
              <w:jc w:val="both"/>
              <w:rPr>
                <w:rFonts w:eastAsia="Calibri"/>
              </w:rPr>
            </w:pPr>
            <w:r w:rsidRPr="00013578">
              <w:rPr>
                <w:rFonts w:eastAsia="Calibri"/>
              </w:rPr>
              <w:t xml:space="preserve">Костюм изготовлен в соответствии с ГОСТ 12.4.280-2014 </w:t>
            </w:r>
            <w:r w:rsidRPr="00154B94">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w:t>
            </w:r>
          </w:p>
          <w:p w14:paraId="3CAAA516" w14:textId="77777777" w:rsidR="00645CEB" w:rsidRDefault="00645CEB" w:rsidP="008F789E">
            <w:pPr>
              <w:spacing w:line="240" w:lineRule="atLeast"/>
              <w:jc w:val="both"/>
              <w:rPr>
                <w:rFonts w:eastAsia="Calibri"/>
              </w:rPr>
            </w:pPr>
            <w:r w:rsidRPr="00013578">
              <w:rPr>
                <w:rFonts w:eastAsia="Calibri"/>
              </w:rPr>
              <w:t>Куртка прямого силуэта; короткая, с центральной потайной застежкой на тесьму - «молнию», застежкой на две «липучки» борта и на одну «липучку» притачного пояса, с отложным воротником, с нагрудными накладными карманами, карманами в вертикальных швах. Спинка со складками</w:t>
            </w:r>
            <w:r>
              <w:rPr>
                <w:rFonts w:eastAsia="Calibri"/>
              </w:rPr>
              <w:t xml:space="preserve">. </w:t>
            </w:r>
            <w:r w:rsidRPr="00013578">
              <w:rPr>
                <w:rFonts w:eastAsia="Calibri"/>
              </w:rPr>
              <w:t>Рукав с налокотниками и манжетами на пуговицах.</w:t>
            </w:r>
          </w:p>
          <w:p w14:paraId="798C05E5" w14:textId="77777777" w:rsidR="00645CEB" w:rsidRPr="00013578" w:rsidRDefault="00645CEB" w:rsidP="008F789E">
            <w:pPr>
              <w:spacing w:line="240" w:lineRule="atLeast"/>
              <w:jc w:val="both"/>
              <w:rPr>
                <w:rFonts w:eastAsia="Calibri"/>
              </w:rPr>
            </w:pPr>
            <w:r w:rsidRPr="00013578">
              <w:rPr>
                <w:rFonts w:eastAsia="Calibri"/>
              </w:rPr>
              <w:t xml:space="preserve">Полукомбинезон прямого покроя с притачным поясом, с боковыми карманами, гульфик на молнии. Ткань: смесовая с водоотталкивающей пропиткой, не менее 60% п/э, не менее 35% х/б, плотность не менее  240 г/м2. </w:t>
            </w:r>
          </w:p>
          <w:p w14:paraId="0BCB1848" w14:textId="77777777" w:rsidR="00645CEB" w:rsidRDefault="00645CEB" w:rsidP="008F789E">
            <w:pPr>
              <w:autoSpaceDE w:val="0"/>
              <w:autoSpaceDN w:val="0"/>
              <w:adjustRightInd w:val="0"/>
            </w:pPr>
            <w:r w:rsidRPr="00013578">
              <w:t>Размеры по согласованию  с  Заказчиком перед поставкой  (размерный ряд  с 48 – 60)</w:t>
            </w:r>
          </w:p>
          <w:p w14:paraId="096F3FD3" w14:textId="77777777" w:rsidR="00645CEB" w:rsidRPr="00013578" w:rsidRDefault="00645CEB" w:rsidP="008F789E">
            <w:pPr>
              <w:autoSpaceDE w:val="0"/>
              <w:autoSpaceDN w:val="0"/>
              <w:adjustRightInd w:val="0"/>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0BF047F0" w14:textId="77777777" w:rsidR="00645CEB" w:rsidRPr="00024F8D" w:rsidRDefault="00645CEB" w:rsidP="008F789E">
            <w:pPr>
              <w:autoSpaceDE w:val="0"/>
              <w:autoSpaceDN w:val="0"/>
              <w:adjustRightInd w:val="0"/>
              <w:jc w:val="center"/>
            </w:pPr>
            <w:r w:rsidRPr="00024F8D">
              <w:t>14.12.11</w:t>
            </w:r>
            <w:r>
              <w:t>.120</w:t>
            </w:r>
          </w:p>
          <w:p w14:paraId="1C048434" w14:textId="77777777" w:rsidR="00645CEB" w:rsidRPr="00024F8D" w:rsidRDefault="00645CEB" w:rsidP="008F789E">
            <w:pPr>
              <w:autoSpaceDE w:val="0"/>
              <w:autoSpaceDN w:val="0"/>
              <w:adjustRightInd w:val="0"/>
              <w:jc w:val="center"/>
            </w:pPr>
          </w:p>
          <w:p w14:paraId="74507356" w14:textId="77777777" w:rsidR="00645CEB" w:rsidRDefault="00645CEB" w:rsidP="008F789E">
            <w:pPr>
              <w:autoSpaceDE w:val="0"/>
              <w:autoSpaceDN w:val="0"/>
              <w:adjustRightInd w:val="0"/>
              <w:jc w:val="center"/>
            </w:pPr>
            <w:r w:rsidRPr="00024F8D">
              <w:t>Запрет (Приложение N1, поз.3)</w:t>
            </w:r>
          </w:p>
          <w:p w14:paraId="4D65B023" w14:textId="77777777" w:rsidR="00645CEB" w:rsidRDefault="00645CEB" w:rsidP="008F789E">
            <w:pPr>
              <w:autoSpaceDE w:val="0"/>
              <w:autoSpaceDN w:val="0"/>
              <w:adjustRightInd w:val="0"/>
              <w:jc w:val="center"/>
            </w:pPr>
          </w:p>
          <w:p w14:paraId="51231F55"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4B75D9F1"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0336D922"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6A349403" w14:textId="77777777" w:rsidR="00645CEB" w:rsidRPr="00013578" w:rsidRDefault="00645CEB" w:rsidP="008F789E">
            <w:pPr>
              <w:autoSpaceDE w:val="0"/>
              <w:autoSpaceDN w:val="0"/>
              <w:adjustRightInd w:val="0"/>
              <w:jc w:val="center"/>
            </w:pPr>
            <w:r w:rsidRPr="00013578">
              <w:t>12</w:t>
            </w:r>
          </w:p>
        </w:tc>
      </w:tr>
      <w:tr w:rsidR="00645CEB" w:rsidRPr="00013578" w14:paraId="53413CC0"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0D06B308" w14:textId="77777777" w:rsidR="00645CEB" w:rsidRPr="00013578" w:rsidRDefault="00645CEB" w:rsidP="008F789E">
            <w:pPr>
              <w:autoSpaceDE w:val="0"/>
              <w:autoSpaceDN w:val="0"/>
              <w:adjustRightInd w:val="0"/>
              <w:jc w:val="center"/>
              <w:rPr>
                <w:bCs/>
              </w:rPr>
            </w:pPr>
            <w:r w:rsidRPr="00013578">
              <w:rPr>
                <w:bCs/>
              </w:rPr>
              <w:t>7</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550EE570" w14:textId="77777777" w:rsidR="00645CEB" w:rsidRPr="00013578" w:rsidRDefault="00645CEB" w:rsidP="008F789E">
            <w:pPr>
              <w:spacing w:line="240" w:lineRule="atLeast"/>
              <w:jc w:val="both"/>
              <w:rPr>
                <w:b/>
              </w:rPr>
            </w:pPr>
            <w:r>
              <w:rPr>
                <w:rFonts w:eastAsia="Calibri"/>
                <w:b/>
              </w:rPr>
              <w:t>Халат женский*</w:t>
            </w:r>
          </w:p>
          <w:p w14:paraId="3784E7FC" w14:textId="77777777" w:rsidR="00645CEB" w:rsidRPr="00013578" w:rsidRDefault="00645CEB" w:rsidP="008F789E">
            <w:pPr>
              <w:spacing w:line="240" w:lineRule="atLeast"/>
              <w:jc w:val="both"/>
              <w:rPr>
                <w:rFonts w:eastAsia="Calibri"/>
              </w:rPr>
            </w:pPr>
            <w:r w:rsidRPr="00013578">
              <w:rPr>
                <w:rFonts w:eastAsia="Calibri"/>
              </w:rPr>
              <w:t xml:space="preserve">Халат изготовлен в соответствии с ГОСТ 12.4.280-2014 </w:t>
            </w:r>
            <w:r w:rsidRPr="000F5871">
              <w:rPr>
                <w:rFonts w:eastAsia="Calibri"/>
              </w:rPr>
              <w:t>«Система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r>
              <w:rPr>
                <w:rFonts w:eastAsia="Calibri"/>
              </w:rPr>
              <w:t xml:space="preserve"> </w:t>
            </w:r>
          </w:p>
          <w:p w14:paraId="00C4706A" w14:textId="77777777" w:rsidR="00645CEB" w:rsidRPr="00013578" w:rsidRDefault="00645CEB" w:rsidP="008F789E">
            <w:pPr>
              <w:spacing w:line="240" w:lineRule="atLeast"/>
              <w:jc w:val="both"/>
              <w:rPr>
                <w:rFonts w:eastAsia="Calibri"/>
              </w:rPr>
            </w:pPr>
            <w:r w:rsidRPr="00013578">
              <w:rPr>
                <w:rFonts w:eastAsia="Calibri"/>
              </w:rPr>
              <w:t>Халат приталенного силуэта с застёжкой на пуговицы. На полочках вертикальные рельефы, один верхний и два нижних накладных кармана. На лацканах, нижних карманах и рукавах отделка из ткани контрастного оттенка. Рукав длинный.</w:t>
            </w:r>
          </w:p>
          <w:p w14:paraId="0B193906" w14:textId="77777777" w:rsidR="00645CEB" w:rsidRPr="00013578" w:rsidRDefault="00645CEB" w:rsidP="008F789E">
            <w:pPr>
              <w:spacing w:line="240" w:lineRule="atLeast"/>
              <w:jc w:val="both"/>
              <w:rPr>
                <w:rFonts w:eastAsia="Calibri"/>
              </w:rPr>
            </w:pPr>
            <w:r w:rsidRPr="00013578">
              <w:rPr>
                <w:rFonts w:eastAsia="Calibri"/>
              </w:rPr>
              <w:t xml:space="preserve">Состав ткани: смесовая, не менее 60% п/э, не менее 35% х/б, плотность не менее 210 г/м2. </w:t>
            </w:r>
          </w:p>
          <w:p w14:paraId="61AD5C97" w14:textId="77777777" w:rsidR="00645CEB" w:rsidRDefault="00645CEB" w:rsidP="008F789E">
            <w:pPr>
              <w:spacing w:line="240" w:lineRule="atLeast"/>
              <w:jc w:val="both"/>
              <w:rPr>
                <w:rFonts w:eastAsia="Calibri"/>
              </w:rPr>
            </w:pPr>
            <w:r w:rsidRPr="00013578">
              <w:rPr>
                <w:rFonts w:eastAsia="Calibri"/>
              </w:rPr>
              <w:lastRenderedPageBreak/>
              <w:t>Размеры по согласованию  с  Заказчиком перед поставкой  (размерный ряд  с 48 – 60)</w:t>
            </w:r>
          </w:p>
          <w:p w14:paraId="52C60826" w14:textId="77777777" w:rsidR="00645CEB" w:rsidRPr="00013578" w:rsidRDefault="00645CEB" w:rsidP="008F789E">
            <w:pPr>
              <w:spacing w:line="240" w:lineRule="atLeast"/>
              <w:jc w:val="both"/>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1233828F" w14:textId="77777777" w:rsidR="00645CEB" w:rsidRDefault="00645CEB" w:rsidP="008F789E">
            <w:pPr>
              <w:autoSpaceDE w:val="0"/>
              <w:autoSpaceDN w:val="0"/>
              <w:adjustRightInd w:val="0"/>
              <w:jc w:val="center"/>
            </w:pPr>
            <w:r w:rsidRPr="00BB4AE9">
              <w:lastRenderedPageBreak/>
              <w:t>14.12.30.132</w:t>
            </w:r>
          </w:p>
          <w:p w14:paraId="5D2458E0" w14:textId="77777777" w:rsidR="00645CEB" w:rsidRDefault="00645CEB" w:rsidP="008F789E">
            <w:pPr>
              <w:autoSpaceDE w:val="0"/>
              <w:autoSpaceDN w:val="0"/>
              <w:adjustRightInd w:val="0"/>
              <w:jc w:val="center"/>
            </w:pPr>
          </w:p>
          <w:p w14:paraId="56727AAA" w14:textId="77777777" w:rsidR="00645CEB" w:rsidRDefault="00645CEB" w:rsidP="008F789E">
            <w:pPr>
              <w:autoSpaceDE w:val="0"/>
              <w:autoSpaceDN w:val="0"/>
              <w:adjustRightInd w:val="0"/>
              <w:jc w:val="center"/>
            </w:pPr>
            <w:r w:rsidRPr="00AB574A">
              <w:t>Запрет (Приложение N1, поз.3)</w:t>
            </w:r>
          </w:p>
          <w:p w14:paraId="00D8BE2D"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160485D6"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468F3324"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7EA9CD98" w14:textId="77777777" w:rsidR="00645CEB" w:rsidRPr="00013578" w:rsidRDefault="00645CEB" w:rsidP="008F789E">
            <w:pPr>
              <w:autoSpaceDE w:val="0"/>
              <w:autoSpaceDN w:val="0"/>
              <w:adjustRightInd w:val="0"/>
              <w:jc w:val="center"/>
            </w:pPr>
            <w:r w:rsidRPr="00013578">
              <w:t>6</w:t>
            </w:r>
          </w:p>
        </w:tc>
      </w:tr>
      <w:tr w:rsidR="00645CEB" w:rsidRPr="00013578" w14:paraId="55509168"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08C46766" w14:textId="77777777" w:rsidR="00645CEB" w:rsidRPr="00013578" w:rsidRDefault="00645CEB" w:rsidP="008F789E">
            <w:pPr>
              <w:autoSpaceDE w:val="0"/>
              <w:autoSpaceDN w:val="0"/>
              <w:adjustRightInd w:val="0"/>
              <w:jc w:val="center"/>
              <w:rPr>
                <w:bCs/>
              </w:rPr>
            </w:pPr>
            <w:r w:rsidRPr="00013578">
              <w:rPr>
                <w:bCs/>
              </w:rPr>
              <w:t>8</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71BF58C4" w14:textId="77777777" w:rsidR="00645CEB" w:rsidRPr="000C72AE" w:rsidRDefault="00645CEB" w:rsidP="008F789E">
            <w:pPr>
              <w:autoSpaceDE w:val="0"/>
              <w:autoSpaceDN w:val="0"/>
              <w:adjustRightInd w:val="0"/>
              <w:rPr>
                <w:b/>
                <w:shd w:val="clear" w:color="auto" w:fill="FFFFFF"/>
              </w:rPr>
            </w:pPr>
            <w:r w:rsidRPr="000C72AE">
              <w:rPr>
                <w:b/>
              </w:rPr>
              <w:t>Фартук</w:t>
            </w:r>
            <w:r>
              <w:rPr>
                <w:b/>
              </w:rPr>
              <w:t xml:space="preserve"> </w:t>
            </w:r>
            <w:r w:rsidRPr="000C72AE">
              <w:rPr>
                <w:b/>
                <w:shd w:val="clear" w:color="auto" w:fill="FFFFFF"/>
              </w:rPr>
              <w:t xml:space="preserve">с цельновыкроенным </w:t>
            </w:r>
            <w:r w:rsidRPr="000C72AE">
              <w:rPr>
                <w:b/>
              </w:rPr>
              <w:t>нагрудником</w:t>
            </w:r>
            <w:r>
              <w:rPr>
                <w:b/>
                <w:shd w:val="clear" w:color="auto" w:fill="FFFFFF"/>
              </w:rPr>
              <w:t>*</w:t>
            </w:r>
          </w:p>
          <w:p w14:paraId="54BD578E" w14:textId="77777777" w:rsidR="00645CEB" w:rsidRDefault="00645CEB" w:rsidP="008F789E">
            <w:pPr>
              <w:autoSpaceDE w:val="0"/>
              <w:autoSpaceDN w:val="0"/>
              <w:adjustRightInd w:val="0"/>
            </w:pPr>
            <w:r w:rsidRPr="00013578">
              <w:rPr>
                <w:shd w:val="clear" w:color="auto" w:fill="FFFFFF"/>
              </w:rPr>
              <w:t>Ткань прорезиненная с ПВХ покрытием.</w:t>
            </w:r>
            <w:r w:rsidRPr="00013578">
              <w:t xml:space="preserve"> Размер:</w:t>
            </w:r>
            <w:r w:rsidRPr="00013578">
              <w:rPr>
                <w:shd w:val="clear" w:color="auto" w:fill="FFFFFF"/>
              </w:rPr>
              <w:t xml:space="preserve"> универсальный</w:t>
            </w:r>
            <w:r w:rsidRPr="00013578">
              <w:t>.</w:t>
            </w:r>
          </w:p>
          <w:p w14:paraId="7ED4C244" w14:textId="77777777" w:rsidR="00645CEB" w:rsidRPr="000F5871" w:rsidRDefault="00645CEB" w:rsidP="008F789E">
            <w:pPr>
              <w:autoSpaceDE w:val="0"/>
              <w:autoSpaceDN w:val="0"/>
              <w:adjustRightInd w:val="0"/>
              <w:rPr>
                <w:shd w:val="clear" w:color="auto" w:fill="FFFFFF"/>
              </w:rPr>
            </w:pPr>
            <w:r w:rsidRPr="00EC3DFC">
              <w:rPr>
                <w:shd w:val="clear" w:color="auto" w:fill="FFFFFF"/>
              </w:rPr>
              <w:t>Цве</w:t>
            </w:r>
            <w:r>
              <w:rPr>
                <w:shd w:val="clear" w:color="auto" w:fill="FFFFFF"/>
              </w:rPr>
              <w:t>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432DA92F" w14:textId="77777777" w:rsidR="00645CEB" w:rsidRDefault="00645CEB" w:rsidP="008F789E">
            <w:pPr>
              <w:autoSpaceDE w:val="0"/>
              <w:autoSpaceDN w:val="0"/>
              <w:adjustRightInd w:val="0"/>
              <w:jc w:val="center"/>
            </w:pPr>
            <w:r w:rsidRPr="00BA5581">
              <w:t>14.12.30.131</w:t>
            </w:r>
          </w:p>
          <w:p w14:paraId="49C03AED" w14:textId="77777777" w:rsidR="00645CEB" w:rsidRDefault="00645CEB" w:rsidP="008F789E">
            <w:pPr>
              <w:autoSpaceDE w:val="0"/>
              <w:autoSpaceDN w:val="0"/>
              <w:adjustRightInd w:val="0"/>
              <w:jc w:val="center"/>
            </w:pPr>
          </w:p>
          <w:p w14:paraId="6EA1818B" w14:textId="77777777" w:rsidR="00645CEB" w:rsidRDefault="00645CEB" w:rsidP="008F789E">
            <w:pPr>
              <w:autoSpaceDE w:val="0"/>
              <w:autoSpaceDN w:val="0"/>
              <w:adjustRightInd w:val="0"/>
              <w:jc w:val="center"/>
            </w:pPr>
            <w:r w:rsidRPr="00BA5581">
              <w:t>Запрет (Приложение N1, поз.3)</w:t>
            </w:r>
          </w:p>
          <w:p w14:paraId="44F39D78"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50ECD4B1"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28A86ACF"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60165F3D" w14:textId="77777777" w:rsidR="00645CEB" w:rsidRPr="00013578" w:rsidRDefault="00645CEB" w:rsidP="008F789E">
            <w:pPr>
              <w:autoSpaceDE w:val="0"/>
              <w:autoSpaceDN w:val="0"/>
              <w:adjustRightInd w:val="0"/>
              <w:jc w:val="center"/>
            </w:pPr>
            <w:r w:rsidRPr="00013578">
              <w:t>12</w:t>
            </w:r>
          </w:p>
        </w:tc>
      </w:tr>
      <w:tr w:rsidR="00645CEB" w:rsidRPr="00013578" w14:paraId="094C94D4"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0EE7325A" w14:textId="77777777" w:rsidR="00645CEB" w:rsidRPr="00013578" w:rsidRDefault="00645CEB" w:rsidP="008F789E">
            <w:pPr>
              <w:autoSpaceDE w:val="0"/>
              <w:autoSpaceDN w:val="0"/>
              <w:adjustRightInd w:val="0"/>
              <w:jc w:val="center"/>
              <w:rPr>
                <w:bCs/>
              </w:rPr>
            </w:pPr>
            <w:r w:rsidRPr="00013578">
              <w:rPr>
                <w:bCs/>
              </w:rPr>
              <w:t>9</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56836BEE" w14:textId="77777777" w:rsidR="00645CEB" w:rsidRPr="00013578" w:rsidRDefault="00645CEB" w:rsidP="008F789E">
            <w:pPr>
              <w:autoSpaceDE w:val="0"/>
              <w:autoSpaceDN w:val="0"/>
              <w:adjustRightInd w:val="0"/>
              <w:rPr>
                <w:b/>
              </w:rPr>
            </w:pPr>
            <w:r>
              <w:rPr>
                <w:b/>
              </w:rPr>
              <w:t>Фартук с нагрудником*</w:t>
            </w:r>
          </w:p>
          <w:p w14:paraId="0AD05D02" w14:textId="77777777" w:rsidR="00645CEB" w:rsidRPr="00013578" w:rsidRDefault="00645CEB" w:rsidP="008F789E">
            <w:pPr>
              <w:autoSpaceDE w:val="0"/>
              <w:autoSpaceDN w:val="0"/>
              <w:adjustRightInd w:val="0"/>
              <w:rPr>
                <w:shd w:val="clear" w:color="auto" w:fill="FFFFFF"/>
              </w:rPr>
            </w:pPr>
            <w:r>
              <w:rPr>
                <w:shd w:val="clear" w:color="auto" w:fill="FFFFFF"/>
              </w:rPr>
              <w:t xml:space="preserve">Материал: </w:t>
            </w:r>
            <w:r w:rsidRPr="00013578">
              <w:rPr>
                <w:shd w:val="clear" w:color="auto" w:fill="FFFFFF"/>
              </w:rPr>
              <w:t xml:space="preserve">полиэстер, с защитной пропиткой. </w:t>
            </w:r>
          </w:p>
          <w:p w14:paraId="768CDD81" w14:textId="77777777" w:rsidR="00645CEB" w:rsidRDefault="00645CEB" w:rsidP="008F789E">
            <w:pPr>
              <w:autoSpaceDE w:val="0"/>
              <w:autoSpaceDN w:val="0"/>
              <w:adjustRightInd w:val="0"/>
              <w:rPr>
                <w:shd w:val="clear" w:color="auto" w:fill="FFFFFF"/>
              </w:rPr>
            </w:pPr>
            <w:r w:rsidRPr="00013578">
              <w:t>Размер:</w:t>
            </w:r>
            <w:r w:rsidRPr="00013578">
              <w:rPr>
                <w:shd w:val="clear" w:color="auto" w:fill="FFFFFF"/>
              </w:rPr>
              <w:t xml:space="preserve"> универсальный</w:t>
            </w:r>
          </w:p>
          <w:p w14:paraId="151A9E85" w14:textId="77777777" w:rsidR="00645CEB" w:rsidRPr="00EC3DFC" w:rsidRDefault="00645CEB" w:rsidP="008F789E">
            <w:pPr>
              <w:autoSpaceDE w:val="0"/>
              <w:autoSpaceDN w:val="0"/>
              <w:adjustRightInd w:val="0"/>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39400326" w14:textId="77777777" w:rsidR="00645CEB" w:rsidRPr="00BA5581" w:rsidRDefault="00645CEB" w:rsidP="008F789E">
            <w:pPr>
              <w:autoSpaceDE w:val="0"/>
              <w:autoSpaceDN w:val="0"/>
              <w:adjustRightInd w:val="0"/>
              <w:jc w:val="center"/>
            </w:pPr>
            <w:r w:rsidRPr="00BA5581">
              <w:t>14.12.30.131</w:t>
            </w:r>
          </w:p>
          <w:p w14:paraId="67C5906F" w14:textId="77777777" w:rsidR="00645CEB" w:rsidRPr="00BA5581" w:rsidRDefault="00645CEB" w:rsidP="008F789E">
            <w:pPr>
              <w:autoSpaceDE w:val="0"/>
              <w:autoSpaceDN w:val="0"/>
              <w:adjustRightInd w:val="0"/>
              <w:jc w:val="center"/>
            </w:pPr>
          </w:p>
          <w:p w14:paraId="2142E50B" w14:textId="77777777" w:rsidR="00645CEB" w:rsidRDefault="00645CEB" w:rsidP="008F789E">
            <w:pPr>
              <w:autoSpaceDE w:val="0"/>
              <w:autoSpaceDN w:val="0"/>
              <w:adjustRightInd w:val="0"/>
              <w:jc w:val="center"/>
            </w:pPr>
            <w:r w:rsidRPr="00BA5581">
              <w:t>Запрет (Приложение N1, поз.3)</w:t>
            </w:r>
          </w:p>
          <w:p w14:paraId="1E598DFF"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6CA92F8C"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31920BBD"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4AD9317E" w14:textId="77777777" w:rsidR="00645CEB" w:rsidRPr="00013578" w:rsidRDefault="00645CEB" w:rsidP="008F789E">
            <w:pPr>
              <w:autoSpaceDE w:val="0"/>
              <w:autoSpaceDN w:val="0"/>
              <w:adjustRightInd w:val="0"/>
              <w:jc w:val="center"/>
            </w:pPr>
            <w:r w:rsidRPr="00013578">
              <w:t>70</w:t>
            </w:r>
          </w:p>
        </w:tc>
      </w:tr>
      <w:tr w:rsidR="00645CEB" w:rsidRPr="00013578" w14:paraId="1098BA78"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9F64BA0" w14:textId="77777777" w:rsidR="00645CEB" w:rsidRPr="00013578" w:rsidRDefault="00645CEB" w:rsidP="008F789E">
            <w:pPr>
              <w:autoSpaceDE w:val="0"/>
              <w:autoSpaceDN w:val="0"/>
              <w:adjustRightInd w:val="0"/>
              <w:jc w:val="center"/>
              <w:rPr>
                <w:bCs/>
              </w:rPr>
            </w:pPr>
            <w:r w:rsidRPr="00013578">
              <w:rPr>
                <w:bCs/>
              </w:rPr>
              <w:t>10</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58C02552" w14:textId="77777777" w:rsidR="00645CEB" w:rsidRPr="00013578" w:rsidRDefault="00645CEB" w:rsidP="008F789E">
            <w:pPr>
              <w:autoSpaceDE w:val="0"/>
              <w:autoSpaceDN w:val="0"/>
              <w:adjustRightInd w:val="0"/>
            </w:pPr>
            <w:r w:rsidRPr="001E457F">
              <w:rPr>
                <w:b/>
              </w:rPr>
              <w:t>Халат медицинский женский</w:t>
            </w:r>
            <w:r>
              <w:rPr>
                <w:b/>
              </w:rPr>
              <w:t>*</w:t>
            </w:r>
            <w:r w:rsidRPr="00013578">
              <w:rPr>
                <w:b/>
              </w:rPr>
              <w:t xml:space="preserve"> </w:t>
            </w:r>
            <w:r w:rsidRPr="00013578">
              <w:t>прямого силуэта, с центральной застёжкой на пуговицы, с отложным воротником  и лацканами, рукав длинный. По талии халат регулируется хлястиком.</w:t>
            </w:r>
          </w:p>
          <w:p w14:paraId="5E649FB7" w14:textId="77777777" w:rsidR="00645CEB" w:rsidRPr="00013578" w:rsidRDefault="00645CEB" w:rsidP="008F789E">
            <w:pPr>
              <w:autoSpaceDE w:val="0"/>
              <w:autoSpaceDN w:val="0"/>
              <w:adjustRightInd w:val="0"/>
            </w:pPr>
            <w:r w:rsidRPr="00013578">
              <w:t>Воротник, рукава и карманы с цветными отделочными элементами.</w:t>
            </w:r>
          </w:p>
          <w:p w14:paraId="55502305" w14:textId="77777777" w:rsidR="00645CEB" w:rsidRPr="00013578" w:rsidRDefault="00645CEB" w:rsidP="008F789E">
            <w:pPr>
              <w:autoSpaceDE w:val="0"/>
              <w:autoSpaceDN w:val="0"/>
              <w:adjustRightInd w:val="0"/>
            </w:pPr>
            <w:r w:rsidRPr="00013578">
              <w:t xml:space="preserve">Состав ткани: смесовая, не менее 60% п/э, не менее 35 % х/б, плотность не менее 145 г/м2. </w:t>
            </w:r>
          </w:p>
          <w:p w14:paraId="7E5C5419" w14:textId="77777777" w:rsidR="00645CEB" w:rsidRPr="00013578" w:rsidRDefault="00645CEB" w:rsidP="008F789E">
            <w:pPr>
              <w:autoSpaceDE w:val="0"/>
              <w:autoSpaceDN w:val="0"/>
              <w:adjustRightInd w:val="0"/>
            </w:pPr>
            <w:r w:rsidRPr="00013578">
              <w:t>Размеры:44, 46,48,50, 52,54, 58,60,62  (количество по каждому размеру согласовывается с Заказчиком перед поставкой).</w:t>
            </w:r>
          </w:p>
          <w:p w14:paraId="371348C1" w14:textId="77777777" w:rsidR="00645CEB" w:rsidRPr="00013578" w:rsidRDefault="00645CEB" w:rsidP="008F789E">
            <w:pPr>
              <w:autoSpaceDE w:val="0"/>
              <w:autoSpaceDN w:val="0"/>
              <w:adjustRightInd w:val="0"/>
            </w:pPr>
            <w:r w:rsidRPr="00013578">
              <w:t>Цвет: белый с цветными отделочными элементами.</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79DAEFBF" w14:textId="77777777" w:rsidR="00645CEB" w:rsidRDefault="00645CEB" w:rsidP="008F789E">
            <w:pPr>
              <w:autoSpaceDE w:val="0"/>
              <w:autoSpaceDN w:val="0"/>
              <w:adjustRightInd w:val="0"/>
              <w:jc w:val="center"/>
            </w:pPr>
            <w:r w:rsidRPr="001E5233">
              <w:t>14.12.30.132</w:t>
            </w:r>
          </w:p>
          <w:p w14:paraId="5F2C7835" w14:textId="77777777" w:rsidR="00645CEB" w:rsidRDefault="00645CEB" w:rsidP="008F789E">
            <w:pPr>
              <w:autoSpaceDE w:val="0"/>
              <w:autoSpaceDN w:val="0"/>
              <w:adjustRightInd w:val="0"/>
              <w:jc w:val="center"/>
            </w:pPr>
          </w:p>
          <w:p w14:paraId="480C72FA" w14:textId="77777777" w:rsidR="00645CEB" w:rsidRDefault="00645CEB" w:rsidP="008F789E">
            <w:pPr>
              <w:autoSpaceDE w:val="0"/>
              <w:autoSpaceDN w:val="0"/>
              <w:adjustRightInd w:val="0"/>
              <w:jc w:val="center"/>
            </w:pPr>
            <w:r w:rsidRPr="001E5233">
              <w:t>Запрет (Приложение N1, поз.3)</w:t>
            </w:r>
          </w:p>
          <w:p w14:paraId="20A3C5FA"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45EEC38A"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73D0560D"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1A823785" w14:textId="77777777" w:rsidR="00645CEB" w:rsidRPr="00013578" w:rsidRDefault="00645CEB" w:rsidP="008F789E">
            <w:pPr>
              <w:autoSpaceDE w:val="0"/>
              <w:autoSpaceDN w:val="0"/>
              <w:adjustRightInd w:val="0"/>
              <w:jc w:val="center"/>
            </w:pPr>
            <w:r w:rsidRPr="00013578">
              <w:t>25</w:t>
            </w:r>
          </w:p>
        </w:tc>
      </w:tr>
      <w:tr w:rsidR="00645CEB" w:rsidRPr="00013578" w14:paraId="2295385A"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4E363634" w14:textId="77777777" w:rsidR="00645CEB" w:rsidRPr="00013578" w:rsidRDefault="00645CEB" w:rsidP="008F789E">
            <w:pPr>
              <w:autoSpaceDE w:val="0"/>
              <w:autoSpaceDN w:val="0"/>
              <w:adjustRightInd w:val="0"/>
              <w:jc w:val="center"/>
              <w:rPr>
                <w:bCs/>
              </w:rPr>
            </w:pPr>
            <w:r w:rsidRPr="00013578">
              <w:rPr>
                <w:bCs/>
              </w:rPr>
              <w:t>11</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10CA53F7" w14:textId="77777777" w:rsidR="00645CEB" w:rsidRPr="00013578" w:rsidRDefault="00645CEB" w:rsidP="008F789E">
            <w:pPr>
              <w:autoSpaceDE w:val="0"/>
              <w:autoSpaceDN w:val="0"/>
              <w:adjustRightInd w:val="0"/>
            </w:pPr>
            <w:r w:rsidRPr="00013578">
              <w:rPr>
                <w:b/>
              </w:rPr>
              <w:t>Халат медицинский мужской</w:t>
            </w:r>
            <w:r>
              <w:rPr>
                <w:b/>
              </w:rPr>
              <w:t>*</w:t>
            </w:r>
            <w:r w:rsidRPr="00013578">
              <w:rPr>
                <w:b/>
              </w:rPr>
              <w:t xml:space="preserve"> </w:t>
            </w:r>
            <w:r w:rsidRPr="00013578">
              <w:t>укороченный, прямого силуэта, с английским воротником на пуговицах, нагрудным и двумя нижними накладными карманами. Рукав длинный с манжетами. Спинка с кокеткой и со средним швом, переходящим в открытую шлицу. Ширина по линии талии регулируется хлястиком.</w:t>
            </w:r>
          </w:p>
          <w:p w14:paraId="3D03F3DC" w14:textId="77777777" w:rsidR="00645CEB" w:rsidRPr="00013578" w:rsidRDefault="00645CEB" w:rsidP="008F789E">
            <w:pPr>
              <w:autoSpaceDE w:val="0"/>
              <w:autoSpaceDN w:val="0"/>
              <w:adjustRightInd w:val="0"/>
            </w:pPr>
            <w:r w:rsidRPr="00013578">
              <w:t xml:space="preserve">Состав ткани: смесовая, не менее 60% п/э, не менее 35% х/б, плотность не менее 145 г/м2. </w:t>
            </w:r>
          </w:p>
          <w:p w14:paraId="5BAF238D" w14:textId="77777777" w:rsidR="00645CEB" w:rsidRPr="00013578" w:rsidRDefault="00645CEB" w:rsidP="008F789E">
            <w:pPr>
              <w:autoSpaceDE w:val="0"/>
              <w:autoSpaceDN w:val="0"/>
              <w:adjustRightInd w:val="0"/>
            </w:pPr>
            <w:r w:rsidRPr="00013578">
              <w:t>Размер:  по согласованию с Заказчиком.</w:t>
            </w:r>
          </w:p>
          <w:p w14:paraId="68F3AFE3" w14:textId="77777777" w:rsidR="00645CEB" w:rsidRPr="00013578" w:rsidRDefault="00645CEB" w:rsidP="008F789E">
            <w:pPr>
              <w:autoSpaceDE w:val="0"/>
              <w:autoSpaceDN w:val="0"/>
              <w:adjustRightInd w:val="0"/>
            </w:pPr>
            <w:r w:rsidRPr="00013578">
              <w:t>Цвет: белый.</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67AF853C" w14:textId="77777777" w:rsidR="00645CEB" w:rsidRPr="001E5233" w:rsidRDefault="00645CEB" w:rsidP="008F789E">
            <w:pPr>
              <w:autoSpaceDE w:val="0"/>
              <w:autoSpaceDN w:val="0"/>
              <w:adjustRightInd w:val="0"/>
              <w:jc w:val="center"/>
            </w:pPr>
            <w:r w:rsidRPr="001E5233">
              <w:t>14.12.30.132</w:t>
            </w:r>
          </w:p>
          <w:p w14:paraId="53972C9B" w14:textId="77777777" w:rsidR="00645CEB" w:rsidRPr="001E5233" w:rsidRDefault="00645CEB" w:rsidP="008F789E">
            <w:pPr>
              <w:autoSpaceDE w:val="0"/>
              <w:autoSpaceDN w:val="0"/>
              <w:adjustRightInd w:val="0"/>
              <w:jc w:val="center"/>
            </w:pPr>
          </w:p>
          <w:p w14:paraId="69972008" w14:textId="77777777" w:rsidR="00645CEB" w:rsidRDefault="00645CEB" w:rsidP="008F789E">
            <w:pPr>
              <w:autoSpaceDE w:val="0"/>
              <w:autoSpaceDN w:val="0"/>
              <w:adjustRightInd w:val="0"/>
              <w:jc w:val="center"/>
            </w:pPr>
            <w:r w:rsidRPr="001E5233">
              <w:t>Запрет (Приложение N1, поз.3)</w:t>
            </w:r>
          </w:p>
          <w:p w14:paraId="65B4B80F"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6105F987"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3D42A754" w14:textId="77777777" w:rsidR="00645CEB" w:rsidRPr="00013578" w:rsidRDefault="00645CEB" w:rsidP="008F789E">
            <w:pPr>
              <w:autoSpaceDE w:val="0"/>
              <w:autoSpaceDN w:val="0"/>
              <w:adjustRightInd w:val="0"/>
            </w:pPr>
            <w:r>
              <w:t xml:space="preserve">    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411A21F3" w14:textId="77777777" w:rsidR="00645CEB" w:rsidRPr="00013578" w:rsidRDefault="00645CEB" w:rsidP="008F789E">
            <w:pPr>
              <w:autoSpaceDE w:val="0"/>
              <w:autoSpaceDN w:val="0"/>
              <w:adjustRightInd w:val="0"/>
              <w:jc w:val="center"/>
            </w:pPr>
            <w:r w:rsidRPr="00013578">
              <w:t>4</w:t>
            </w:r>
          </w:p>
        </w:tc>
      </w:tr>
      <w:tr w:rsidR="00645CEB" w:rsidRPr="00013578" w14:paraId="5E3C7470"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19F9CB3" w14:textId="77777777" w:rsidR="00645CEB" w:rsidRPr="00013578" w:rsidRDefault="00645CEB" w:rsidP="008F789E">
            <w:pPr>
              <w:autoSpaceDE w:val="0"/>
              <w:autoSpaceDN w:val="0"/>
              <w:adjustRightInd w:val="0"/>
              <w:jc w:val="center"/>
              <w:rPr>
                <w:bCs/>
              </w:rPr>
            </w:pPr>
            <w:r w:rsidRPr="00013578">
              <w:rPr>
                <w:bCs/>
              </w:rPr>
              <w:t>12</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734B6E38" w14:textId="77777777" w:rsidR="00645CEB" w:rsidRPr="00013578" w:rsidRDefault="00645CEB" w:rsidP="008F789E">
            <w:pPr>
              <w:autoSpaceDE w:val="0"/>
              <w:autoSpaceDN w:val="0"/>
              <w:adjustRightInd w:val="0"/>
            </w:pPr>
            <w:r w:rsidRPr="00013578">
              <w:rPr>
                <w:b/>
              </w:rPr>
              <w:t>Костюм медицинский мужской</w:t>
            </w:r>
            <w:r>
              <w:rPr>
                <w:b/>
              </w:rPr>
              <w:t>*</w:t>
            </w:r>
            <w:r w:rsidRPr="00013578">
              <w:t>. Куртка на кокетке, с коротким рукавом, одним верхним и двумя нижними накладными карманами. Кокетка и рукава из контрастной ткани в цвет брюк. Брюки на резинке.</w:t>
            </w:r>
          </w:p>
          <w:p w14:paraId="2FD04977" w14:textId="77777777" w:rsidR="00645CEB" w:rsidRPr="00013578" w:rsidRDefault="00645CEB" w:rsidP="008F789E">
            <w:pPr>
              <w:autoSpaceDE w:val="0"/>
              <w:autoSpaceDN w:val="0"/>
              <w:adjustRightInd w:val="0"/>
            </w:pPr>
            <w:r w:rsidRPr="00013578">
              <w:lastRenderedPageBreak/>
              <w:t xml:space="preserve">Состав ткани: смесовая, не менее 60% п/э,не менее 35% х/б, плотность не менее 145 г/м2. </w:t>
            </w:r>
            <w:r w:rsidRPr="00C33F10">
              <w:t>Размер</w:t>
            </w:r>
            <w:r>
              <w:t>ы</w:t>
            </w:r>
            <w:r w:rsidRPr="00C33F10">
              <w:t>: 48-50</w:t>
            </w:r>
            <w:r>
              <w:t>, по согласованию с Заказчиком.</w:t>
            </w:r>
          </w:p>
          <w:p w14:paraId="649F1C17" w14:textId="77777777" w:rsidR="00645CEB" w:rsidRPr="00013578" w:rsidRDefault="00645CEB" w:rsidP="008F789E">
            <w:pPr>
              <w:autoSpaceDE w:val="0"/>
              <w:autoSpaceDN w:val="0"/>
              <w:adjustRightInd w:val="0"/>
            </w:pPr>
            <w:r w:rsidRPr="00013578">
              <w:t>Цвет: белый, брюки и кокетка с рукавами из контрастной ткани.</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47059198" w14:textId="77777777" w:rsidR="00645CEB" w:rsidRPr="00553EF9" w:rsidRDefault="00645CEB" w:rsidP="008F789E">
            <w:pPr>
              <w:autoSpaceDE w:val="0"/>
              <w:autoSpaceDN w:val="0"/>
              <w:adjustRightInd w:val="0"/>
              <w:jc w:val="center"/>
            </w:pPr>
            <w:r w:rsidRPr="00553EF9">
              <w:lastRenderedPageBreak/>
              <w:t>14.12.11</w:t>
            </w:r>
            <w:r>
              <w:t>.120</w:t>
            </w:r>
          </w:p>
          <w:p w14:paraId="3BAF5BFF" w14:textId="77777777" w:rsidR="00645CEB" w:rsidRPr="00553EF9" w:rsidRDefault="00645CEB" w:rsidP="008F789E">
            <w:pPr>
              <w:autoSpaceDE w:val="0"/>
              <w:autoSpaceDN w:val="0"/>
              <w:adjustRightInd w:val="0"/>
              <w:jc w:val="center"/>
            </w:pPr>
          </w:p>
          <w:p w14:paraId="51690F11" w14:textId="77777777" w:rsidR="00645CEB" w:rsidRDefault="00645CEB" w:rsidP="008F789E">
            <w:pPr>
              <w:autoSpaceDE w:val="0"/>
              <w:autoSpaceDN w:val="0"/>
              <w:adjustRightInd w:val="0"/>
              <w:jc w:val="center"/>
            </w:pPr>
            <w:r w:rsidRPr="00553EF9">
              <w:t>Запрет (Приложение N1, поз.3)</w:t>
            </w:r>
          </w:p>
          <w:p w14:paraId="4673D950" w14:textId="77777777" w:rsidR="00645CEB" w:rsidRPr="002C7A68" w:rsidRDefault="00645CEB" w:rsidP="008F789E">
            <w:pPr>
              <w:autoSpaceDE w:val="0"/>
              <w:autoSpaceDN w:val="0"/>
              <w:adjustRightInd w:val="0"/>
              <w:jc w:val="center"/>
              <w:rPr>
                <w:b/>
                <w:bCs/>
                <w:i/>
                <w:iCs/>
              </w:rPr>
            </w:pPr>
            <w:r w:rsidRPr="002C7A68">
              <w:rPr>
                <w:b/>
                <w:bCs/>
                <w:i/>
                <w:iCs/>
              </w:rPr>
              <w:lastRenderedPageBreak/>
              <w:t>Условие неприменения запрета:</w:t>
            </w:r>
          </w:p>
          <w:p w14:paraId="6564BF9B"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65178C93" w14:textId="77777777" w:rsidR="00645CEB" w:rsidRPr="00013578" w:rsidRDefault="00645CEB" w:rsidP="008F789E">
            <w:pPr>
              <w:autoSpaceDE w:val="0"/>
              <w:autoSpaceDN w:val="0"/>
              <w:adjustRightInd w:val="0"/>
            </w:pPr>
            <w:r>
              <w:lastRenderedPageBreak/>
              <w:t xml:space="preserve">    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5378D97D" w14:textId="77777777" w:rsidR="00645CEB" w:rsidRPr="00013578" w:rsidRDefault="00645CEB" w:rsidP="008F789E">
            <w:pPr>
              <w:autoSpaceDE w:val="0"/>
              <w:autoSpaceDN w:val="0"/>
              <w:adjustRightInd w:val="0"/>
              <w:jc w:val="center"/>
            </w:pPr>
            <w:r w:rsidRPr="00013578">
              <w:t>2</w:t>
            </w:r>
          </w:p>
        </w:tc>
      </w:tr>
      <w:tr w:rsidR="00645CEB" w:rsidRPr="00013578" w14:paraId="7C3783DC"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504BD955" w14:textId="77777777" w:rsidR="00645CEB" w:rsidRPr="00013578" w:rsidRDefault="00645CEB" w:rsidP="008F789E">
            <w:pPr>
              <w:autoSpaceDE w:val="0"/>
              <w:autoSpaceDN w:val="0"/>
              <w:adjustRightInd w:val="0"/>
              <w:jc w:val="center"/>
              <w:rPr>
                <w:bCs/>
              </w:rPr>
            </w:pPr>
            <w:r w:rsidRPr="00013578">
              <w:rPr>
                <w:bCs/>
              </w:rPr>
              <w:t>13</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08DD7A42" w14:textId="77777777" w:rsidR="00645CEB" w:rsidRPr="00013578" w:rsidRDefault="00645CEB" w:rsidP="008F789E">
            <w:pPr>
              <w:autoSpaceDE w:val="0"/>
              <w:autoSpaceDN w:val="0"/>
              <w:adjustRightInd w:val="0"/>
              <w:rPr>
                <w:b/>
              </w:rPr>
            </w:pPr>
            <w:r>
              <w:rPr>
                <w:b/>
              </w:rPr>
              <w:t>Пеньюар парикмахерский*</w:t>
            </w:r>
          </w:p>
          <w:p w14:paraId="33A7EA6D" w14:textId="77777777" w:rsidR="00645CEB" w:rsidRPr="00013578" w:rsidRDefault="00645CEB" w:rsidP="008F789E">
            <w:pPr>
              <w:autoSpaceDE w:val="0"/>
              <w:autoSpaceDN w:val="0"/>
              <w:adjustRightInd w:val="0"/>
            </w:pPr>
            <w:r>
              <w:t xml:space="preserve">Состав - </w:t>
            </w:r>
            <w:r w:rsidRPr="00013578">
              <w:t>полиэстер с водоотталкивающей пропиткой.</w:t>
            </w:r>
          </w:p>
          <w:p w14:paraId="4BD93721" w14:textId="77777777" w:rsidR="00645CEB" w:rsidRDefault="00645CEB" w:rsidP="008F789E">
            <w:pPr>
              <w:autoSpaceDE w:val="0"/>
              <w:autoSpaceDN w:val="0"/>
              <w:adjustRightInd w:val="0"/>
            </w:pPr>
            <w:r w:rsidRPr="00013578">
              <w:t xml:space="preserve">Размер не менее 128 см </w:t>
            </w:r>
            <w:r w:rsidRPr="00013578">
              <w:rPr>
                <w:lang w:val="en-US"/>
              </w:rPr>
              <w:t>x</w:t>
            </w:r>
            <w:r w:rsidRPr="00013578">
              <w:t>140 см.</w:t>
            </w:r>
          </w:p>
          <w:p w14:paraId="6724DD87" w14:textId="77777777" w:rsidR="00645CEB" w:rsidRPr="00EC3DFC" w:rsidRDefault="00645CEB" w:rsidP="008F789E">
            <w:pPr>
              <w:autoSpaceDE w:val="0"/>
              <w:autoSpaceDN w:val="0"/>
              <w:adjustRightInd w:val="0"/>
            </w:pPr>
            <w:r w:rsidRPr="00EC3DFC">
              <w:t>Цвет- 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0C537D81" w14:textId="77777777" w:rsidR="00645CEB" w:rsidRDefault="00645CEB" w:rsidP="008F789E">
            <w:pPr>
              <w:autoSpaceDE w:val="0"/>
              <w:autoSpaceDN w:val="0"/>
              <w:adjustRightInd w:val="0"/>
              <w:jc w:val="center"/>
            </w:pPr>
            <w:r w:rsidRPr="00FF0D44">
              <w:t>14.12.30.190</w:t>
            </w:r>
          </w:p>
          <w:p w14:paraId="7A028232" w14:textId="77777777" w:rsidR="00645CEB" w:rsidRDefault="00645CEB" w:rsidP="008F789E">
            <w:pPr>
              <w:autoSpaceDE w:val="0"/>
              <w:autoSpaceDN w:val="0"/>
              <w:adjustRightInd w:val="0"/>
              <w:jc w:val="center"/>
            </w:pPr>
          </w:p>
          <w:p w14:paraId="4D49AB2E" w14:textId="77777777" w:rsidR="00645CEB" w:rsidRDefault="00645CEB" w:rsidP="008F789E">
            <w:pPr>
              <w:autoSpaceDE w:val="0"/>
              <w:autoSpaceDN w:val="0"/>
              <w:adjustRightInd w:val="0"/>
              <w:jc w:val="center"/>
            </w:pPr>
            <w:r w:rsidRPr="00FF0D44">
              <w:t>Запрет (Приложение N1, поз.3)</w:t>
            </w:r>
          </w:p>
          <w:p w14:paraId="1E38D6A9"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058FC7CC" w14:textId="77777777" w:rsidR="00645CEB" w:rsidRPr="00013578" w:rsidRDefault="00645CEB" w:rsidP="008F789E">
            <w:pPr>
              <w:autoSpaceDE w:val="0"/>
              <w:autoSpaceDN w:val="0"/>
              <w:adjustRightInd w:val="0"/>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77F08BA3" w14:textId="77777777" w:rsidR="00645CEB" w:rsidRPr="00013578" w:rsidRDefault="00645CEB" w:rsidP="008F789E">
            <w:pPr>
              <w:autoSpaceDE w:val="0"/>
              <w:autoSpaceDN w:val="0"/>
              <w:adjustRightInd w:val="0"/>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6229E4B3" w14:textId="77777777" w:rsidR="00645CEB" w:rsidRPr="00013578" w:rsidRDefault="00645CEB" w:rsidP="008F789E">
            <w:pPr>
              <w:autoSpaceDE w:val="0"/>
              <w:autoSpaceDN w:val="0"/>
              <w:adjustRightInd w:val="0"/>
              <w:jc w:val="center"/>
            </w:pPr>
            <w:r w:rsidRPr="00013578">
              <w:t>4</w:t>
            </w:r>
          </w:p>
        </w:tc>
      </w:tr>
      <w:tr w:rsidR="00645CEB" w:rsidRPr="00013578" w14:paraId="3BA74B8C" w14:textId="77777777" w:rsidTr="008F789E">
        <w:trPr>
          <w:trHeight w:val="1"/>
        </w:trPr>
        <w:tc>
          <w:tcPr>
            <w:tcW w:w="554" w:type="dxa"/>
            <w:tcBorders>
              <w:top w:val="single" w:sz="2" w:space="0" w:color="000000"/>
              <w:left w:val="single" w:sz="2" w:space="0" w:color="000000"/>
              <w:bottom w:val="single" w:sz="2" w:space="0" w:color="000000"/>
              <w:right w:val="single" w:sz="2" w:space="0" w:color="000000"/>
            </w:tcBorders>
            <w:shd w:val="clear" w:color="auto" w:fill="FFFFFF"/>
            <w:hideMark/>
          </w:tcPr>
          <w:p w14:paraId="78CA9125" w14:textId="77777777" w:rsidR="00645CEB" w:rsidRPr="00013578" w:rsidRDefault="00645CEB" w:rsidP="008F789E">
            <w:pPr>
              <w:autoSpaceDE w:val="0"/>
              <w:autoSpaceDN w:val="0"/>
              <w:adjustRightInd w:val="0"/>
              <w:jc w:val="center"/>
              <w:rPr>
                <w:bCs/>
              </w:rPr>
            </w:pPr>
            <w:r w:rsidRPr="00013578">
              <w:rPr>
                <w:bCs/>
              </w:rPr>
              <w:t>14</w:t>
            </w:r>
          </w:p>
        </w:tc>
        <w:tc>
          <w:tcPr>
            <w:tcW w:w="5116" w:type="dxa"/>
            <w:tcBorders>
              <w:top w:val="single" w:sz="2" w:space="0" w:color="000000"/>
              <w:left w:val="single" w:sz="2" w:space="0" w:color="000000"/>
              <w:bottom w:val="single" w:sz="2" w:space="0" w:color="000000"/>
              <w:right w:val="single" w:sz="2" w:space="0" w:color="000000"/>
            </w:tcBorders>
            <w:shd w:val="clear" w:color="auto" w:fill="FFFFFF"/>
            <w:hideMark/>
          </w:tcPr>
          <w:p w14:paraId="0E2F2CF5" w14:textId="77777777" w:rsidR="00645CEB" w:rsidRPr="00013578" w:rsidRDefault="00645CEB" w:rsidP="008F789E">
            <w:pPr>
              <w:rPr>
                <w:b/>
              </w:rPr>
            </w:pPr>
            <w:r w:rsidRPr="00013578">
              <w:rPr>
                <w:b/>
              </w:rPr>
              <w:t>Куртка утепленная мужская</w:t>
            </w:r>
            <w:r>
              <w:rPr>
                <w:b/>
              </w:rPr>
              <w:t>*</w:t>
            </w:r>
          </w:p>
          <w:p w14:paraId="42DC77DD" w14:textId="77777777" w:rsidR="00645CEB" w:rsidRPr="00013578" w:rsidRDefault="00645CEB" w:rsidP="008F789E">
            <w:r w:rsidRPr="00013578">
              <w:t>Куртка прямого силуэта, с центральной застежкой на пуговицах с планкой; с втачными рукавами; отложным воротником. Спинка куртки удлиненного силуэта. Куртка с регулировкой по линии талии, с притачной утепляющей подкладкой. Полочки с притачными кокетками и подбортами; с двумя накладными карманами с клапаном. Капюшон с регулируемым объёмом, съемный, застегивающийся на подбородке на контактную ленту.</w:t>
            </w:r>
          </w:p>
          <w:p w14:paraId="1EEF305B" w14:textId="77777777" w:rsidR="00645CEB" w:rsidRPr="00013578" w:rsidRDefault="00645CEB" w:rsidP="008F789E">
            <w:pPr>
              <w:jc w:val="both"/>
            </w:pPr>
            <w:r w:rsidRPr="00EE6E1A">
              <w:t>ГОСТ 12.4.303-2016</w:t>
            </w:r>
            <w:r>
              <w:t xml:space="preserve"> </w:t>
            </w:r>
            <w:r w:rsidRPr="00EE6E1A">
              <w:t>Система стандартов безопасности труда. Одежда специальная для защиты от пониженных температур. Технические требования</w:t>
            </w:r>
            <w:r>
              <w:t xml:space="preserve">. </w:t>
            </w:r>
          </w:p>
          <w:p w14:paraId="591EC915" w14:textId="77777777" w:rsidR="00645CEB" w:rsidRPr="00013578" w:rsidRDefault="00645CEB" w:rsidP="008F789E">
            <w:r w:rsidRPr="00013578">
              <w:t>Соответствие -IV климатический пояс,  3 класс теплозащиты.</w:t>
            </w:r>
          </w:p>
          <w:p w14:paraId="0D15030C" w14:textId="77777777" w:rsidR="00645CEB" w:rsidRPr="00013578" w:rsidRDefault="00645CEB" w:rsidP="008F789E">
            <w:r w:rsidRPr="00013578">
              <w:t>Размерный ряд по согласованию с Заказчиком.</w:t>
            </w:r>
          </w:p>
          <w:p w14:paraId="7A22A3B8" w14:textId="77777777" w:rsidR="00645CEB" w:rsidRPr="00013578" w:rsidRDefault="00645CEB" w:rsidP="008F789E">
            <w:r w:rsidRPr="00013578">
              <w:t>Цвет-по согласованию с Заказчиком.</w:t>
            </w:r>
          </w:p>
        </w:tc>
        <w:tc>
          <w:tcPr>
            <w:tcW w:w="2127" w:type="dxa"/>
            <w:tcBorders>
              <w:top w:val="single" w:sz="2" w:space="0" w:color="000000"/>
              <w:left w:val="single" w:sz="2" w:space="0" w:color="000000"/>
              <w:bottom w:val="single" w:sz="2" w:space="0" w:color="000000"/>
              <w:right w:val="single" w:sz="2" w:space="0" w:color="000000"/>
            </w:tcBorders>
            <w:shd w:val="clear" w:color="auto" w:fill="FFFFFF"/>
          </w:tcPr>
          <w:p w14:paraId="1DEFCB2C" w14:textId="77777777" w:rsidR="00645CEB" w:rsidRDefault="00645CEB" w:rsidP="008F789E">
            <w:pPr>
              <w:jc w:val="center"/>
            </w:pPr>
            <w:r w:rsidRPr="002861D1">
              <w:t>14.12.30.121</w:t>
            </w:r>
          </w:p>
          <w:p w14:paraId="13521E3F" w14:textId="77777777" w:rsidR="00645CEB" w:rsidRDefault="00645CEB" w:rsidP="008F789E">
            <w:pPr>
              <w:jc w:val="center"/>
            </w:pPr>
            <w:r w:rsidRPr="002861D1">
              <w:t>Запрет (Приложение N1, поз.3)</w:t>
            </w:r>
          </w:p>
          <w:p w14:paraId="505F0065" w14:textId="77777777" w:rsidR="00645CEB" w:rsidRPr="002C7A68" w:rsidRDefault="00645CEB" w:rsidP="008F789E">
            <w:pPr>
              <w:autoSpaceDE w:val="0"/>
              <w:autoSpaceDN w:val="0"/>
              <w:adjustRightInd w:val="0"/>
              <w:jc w:val="center"/>
              <w:rPr>
                <w:b/>
                <w:bCs/>
                <w:i/>
                <w:iCs/>
              </w:rPr>
            </w:pPr>
            <w:r w:rsidRPr="002C7A68">
              <w:rPr>
                <w:b/>
                <w:bCs/>
                <w:i/>
                <w:iCs/>
              </w:rPr>
              <w:t>Условие неприменения запрета:</w:t>
            </w:r>
          </w:p>
          <w:p w14:paraId="679F14A8" w14:textId="77777777" w:rsidR="00645CEB" w:rsidRPr="00013578" w:rsidRDefault="00645CEB" w:rsidP="008F789E">
            <w:pPr>
              <w:jc w:val="center"/>
            </w:pPr>
            <w:r w:rsidRPr="002C7A68">
              <w:rPr>
                <w:b/>
                <w:bCs/>
                <w:i/>
                <w:iCs/>
              </w:rPr>
              <w:t>П. 5и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14:paraId="5CE8556F" w14:textId="77777777" w:rsidR="00645CEB" w:rsidRPr="00013578" w:rsidRDefault="00645CEB" w:rsidP="008F789E">
            <w:pPr>
              <w:jc w:val="center"/>
            </w:pPr>
            <w:r>
              <w:t>штука</w:t>
            </w:r>
          </w:p>
        </w:tc>
        <w:tc>
          <w:tcPr>
            <w:tcW w:w="1134" w:type="dxa"/>
            <w:tcBorders>
              <w:top w:val="single" w:sz="2" w:space="0" w:color="000000"/>
              <w:left w:val="single" w:sz="2" w:space="0" w:color="000000"/>
              <w:bottom w:val="single" w:sz="2" w:space="0" w:color="000000"/>
              <w:right w:val="single" w:sz="2" w:space="0" w:color="000000"/>
            </w:tcBorders>
            <w:shd w:val="clear" w:color="auto" w:fill="FFFFFF"/>
            <w:hideMark/>
          </w:tcPr>
          <w:p w14:paraId="58226C73" w14:textId="77777777" w:rsidR="00645CEB" w:rsidRPr="00013578" w:rsidRDefault="00645CEB" w:rsidP="008F789E">
            <w:pPr>
              <w:jc w:val="center"/>
            </w:pPr>
            <w:r w:rsidRPr="00013578">
              <w:t>5</w:t>
            </w:r>
          </w:p>
        </w:tc>
      </w:tr>
    </w:tbl>
    <w:p w14:paraId="1C0A168C" w14:textId="77777777" w:rsidR="00645CEB" w:rsidRPr="00013578" w:rsidRDefault="00645CEB" w:rsidP="00645CEB">
      <w:pPr>
        <w:tabs>
          <w:tab w:val="left" w:pos="776"/>
        </w:tabs>
        <w:ind w:firstLine="567"/>
        <w:jc w:val="both"/>
        <w:rPr>
          <w:rFonts w:ascii="Calibri" w:hAnsi="Calibri"/>
          <w:b/>
        </w:rPr>
      </w:pPr>
      <w:r w:rsidRPr="00013578">
        <w:rPr>
          <w:b/>
        </w:rPr>
        <w:t xml:space="preserve">*Перед поставкой товара Поставщик обязан на адрес электронной почты Заказчика </w:t>
      </w:r>
      <w:hyperlink r:id="rId14" w:history="1">
        <w:r w:rsidRPr="00013578">
          <w:rPr>
            <w:b/>
            <w:color w:val="0000FF"/>
            <w:u w:val="single"/>
            <w:lang w:val="en-US"/>
          </w:rPr>
          <w:t>sekretar</w:t>
        </w:r>
        <w:r w:rsidRPr="00013578">
          <w:rPr>
            <w:b/>
            <w:color w:val="0000FF"/>
            <w:u w:val="single"/>
          </w:rPr>
          <w:t>@</w:t>
        </w:r>
        <w:r w:rsidRPr="00013578">
          <w:rPr>
            <w:b/>
            <w:color w:val="0000FF"/>
            <w:u w:val="single"/>
            <w:lang w:val="en-US"/>
          </w:rPr>
          <w:t>shpndi</w:t>
        </w:r>
        <w:r w:rsidRPr="00013578">
          <w:rPr>
            <w:b/>
            <w:color w:val="0000FF"/>
            <w:u w:val="single"/>
          </w:rPr>
          <w:t>.</w:t>
        </w:r>
        <w:r w:rsidRPr="00013578">
          <w:rPr>
            <w:b/>
            <w:color w:val="0000FF"/>
            <w:u w:val="single"/>
            <w:lang w:val="en-US"/>
          </w:rPr>
          <w:t>ru</w:t>
        </w:r>
      </w:hyperlink>
      <w:r w:rsidRPr="00013578">
        <w:rPr>
          <w:b/>
        </w:rPr>
        <w:t xml:space="preserve"> направить фотографии спецодежды д</w:t>
      </w:r>
      <w:r>
        <w:rPr>
          <w:b/>
        </w:rPr>
        <w:t xml:space="preserve">ля согласования моделей, цвета и размеров. </w:t>
      </w:r>
    </w:p>
    <w:p w14:paraId="4A0FC6C9" w14:textId="77777777" w:rsidR="00645CEB" w:rsidRPr="00013578" w:rsidRDefault="00645CEB" w:rsidP="00645CEB">
      <w:pPr>
        <w:tabs>
          <w:tab w:val="left" w:pos="776"/>
        </w:tabs>
        <w:jc w:val="both"/>
        <w:rPr>
          <w:b/>
        </w:rPr>
      </w:pPr>
      <w:r w:rsidRPr="00013578">
        <w:rPr>
          <w:b/>
        </w:rPr>
        <w:tab/>
        <w:t xml:space="preserve"> </w:t>
      </w:r>
    </w:p>
    <w:p w14:paraId="5A49E343" w14:textId="77777777" w:rsidR="00645CEB" w:rsidRPr="00013578" w:rsidRDefault="00645CEB" w:rsidP="00645CEB">
      <w:pPr>
        <w:pStyle w:val="ad"/>
        <w:numPr>
          <w:ilvl w:val="0"/>
          <w:numId w:val="45"/>
        </w:numPr>
        <w:ind w:left="0" w:firstLine="851"/>
        <w:jc w:val="both"/>
        <w:rPr>
          <w:b/>
        </w:rPr>
      </w:pPr>
      <w:r w:rsidRPr="00013578">
        <w:rPr>
          <w:b/>
        </w:rPr>
        <w:t xml:space="preserve">Требования к гарантийному сроку товара и (или) объему предоставления гарантий его качества. </w:t>
      </w:r>
      <w:r w:rsidRPr="00013578">
        <w:t>Поставляемый товар должен соответствовать требованиям действующего законодательства Российской Федерации.</w:t>
      </w:r>
    </w:p>
    <w:p w14:paraId="5FA05DCD" w14:textId="77777777" w:rsidR="00645CEB" w:rsidRPr="00013578" w:rsidRDefault="00645CEB" w:rsidP="00645CEB">
      <w:pPr>
        <w:ind w:firstLine="708"/>
        <w:jc w:val="both"/>
        <w:rPr>
          <w:rFonts w:eastAsia="Calibri"/>
        </w:rPr>
      </w:pPr>
      <w:r w:rsidRPr="00013578">
        <w:rPr>
          <w:rFonts w:eastAsia="Calibri"/>
        </w:rPr>
        <w:t>Поставляемый товар должен быть упакован в соответствии с требованиями  ГОСТов, с учётом его специфических свойств и особенностей для обеспечения сохранности при транспортировке и хранении.</w:t>
      </w:r>
    </w:p>
    <w:p w14:paraId="263B60DC" w14:textId="77777777" w:rsidR="00645CEB" w:rsidRPr="00013578" w:rsidRDefault="00645CEB" w:rsidP="00645CEB">
      <w:pPr>
        <w:ind w:firstLine="708"/>
        <w:jc w:val="both"/>
        <w:rPr>
          <w:rFonts w:eastAsia="Calibri"/>
        </w:rPr>
      </w:pPr>
      <w:r w:rsidRPr="00013578">
        <w:rPr>
          <w:rFonts w:eastAsia="Calibri"/>
        </w:rPr>
        <w:t>Качество поставляемого товара должно соответствовать установленным в Российской Федерации техническим регламентам, государственным стандартам РФ, подтверждаться и сопровождаться при поставке товара сертификатами (декларациями) соответствия и прочими документами, удостоверяющими качество.</w:t>
      </w:r>
    </w:p>
    <w:p w14:paraId="4EFF942A" w14:textId="77777777" w:rsidR="00645CEB" w:rsidRDefault="00645CEB" w:rsidP="00645CEB">
      <w:pPr>
        <w:ind w:firstLine="708"/>
        <w:jc w:val="both"/>
        <w:rPr>
          <w:rFonts w:eastAsia="Calibri"/>
        </w:rPr>
      </w:pPr>
      <w:r w:rsidRPr="00013578">
        <w:rPr>
          <w:rFonts w:eastAsia="Calibri"/>
        </w:rPr>
        <w:t>В случае поставки Товара, качество которого не соответствует условиям Договора, Поставщик в течение 10 (Десяти) дней заменит его Товаром надлежащего качества. Убытки, возникшие в связи с заменой Товара, несет Поставщик.</w:t>
      </w:r>
    </w:p>
    <w:p w14:paraId="3DE3EA99" w14:textId="77777777" w:rsidR="00645CEB" w:rsidRPr="00013578" w:rsidRDefault="00645CEB" w:rsidP="00645CEB">
      <w:pPr>
        <w:ind w:firstLine="708"/>
        <w:jc w:val="both"/>
        <w:rPr>
          <w:rFonts w:eastAsia="Calibri"/>
          <w:highlight w:val="yellow"/>
        </w:rPr>
      </w:pPr>
    </w:p>
    <w:p w14:paraId="6BABB32A" w14:textId="77777777" w:rsidR="00645CEB" w:rsidRPr="00013578" w:rsidRDefault="00645CEB" w:rsidP="00645CEB">
      <w:pPr>
        <w:ind w:firstLine="708"/>
        <w:jc w:val="both"/>
        <w:rPr>
          <w:rFonts w:eastAsia="Calibri"/>
          <w:b/>
        </w:rPr>
      </w:pPr>
      <w:r w:rsidRPr="00013578">
        <w:rPr>
          <w:rFonts w:eastAsia="Calibri"/>
          <w:b/>
        </w:rPr>
        <w:lastRenderedPageBreak/>
        <w:t>3. Место доставки товара, сроки поставки товара</w:t>
      </w:r>
    </w:p>
    <w:p w14:paraId="35054C51" w14:textId="77777777" w:rsidR="00645CEB" w:rsidRPr="00013578" w:rsidRDefault="00645CEB" w:rsidP="00645CEB">
      <w:pPr>
        <w:ind w:firstLine="709"/>
        <w:jc w:val="both"/>
        <w:rPr>
          <w:rFonts w:eastAsia="Calibri"/>
        </w:rPr>
      </w:pPr>
      <w:r w:rsidRPr="00013578">
        <w:rPr>
          <w:rFonts w:eastAsia="Calibri"/>
        </w:rPr>
        <w:t>Место поставки: Архангельская область, Приморский район, пос. Ширшинский, д.1, помещение центрального склада.</w:t>
      </w:r>
    </w:p>
    <w:p w14:paraId="274D9538" w14:textId="77777777" w:rsidR="00645CEB" w:rsidRPr="00013578" w:rsidRDefault="00645CEB" w:rsidP="00645CEB">
      <w:pPr>
        <w:ind w:firstLine="708"/>
        <w:jc w:val="both"/>
        <w:rPr>
          <w:rFonts w:eastAsia="Calibri"/>
        </w:rPr>
      </w:pPr>
      <w:r w:rsidRPr="00013578">
        <w:rPr>
          <w:rFonts w:eastAsia="Calibri"/>
        </w:rPr>
        <w:t xml:space="preserve">Сроки (периоды) поставки: </w:t>
      </w:r>
    </w:p>
    <w:p w14:paraId="66625E5B" w14:textId="77777777" w:rsidR="00645CEB" w:rsidRPr="00013578" w:rsidRDefault="00645CEB" w:rsidP="00645CEB">
      <w:pPr>
        <w:ind w:firstLine="709"/>
        <w:jc w:val="both"/>
      </w:pPr>
      <w:r w:rsidRPr="00013578">
        <w:t xml:space="preserve">Поставка товара осуществляется </w:t>
      </w:r>
      <w:r w:rsidRPr="00A952F5">
        <w:rPr>
          <w:b/>
        </w:rPr>
        <w:t>одной партией</w:t>
      </w:r>
      <w:r w:rsidRPr="00013578">
        <w:t xml:space="preserve"> </w:t>
      </w:r>
      <w:r w:rsidRPr="00013578">
        <w:rPr>
          <w:b/>
        </w:rPr>
        <w:t xml:space="preserve">с </w:t>
      </w:r>
      <w:r>
        <w:rPr>
          <w:b/>
        </w:rPr>
        <w:t>01 февраля 2026 года в течении 30 календарных дней</w:t>
      </w:r>
      <w:r w:rsidRPr="00013578">
        <w:t xml:space="preserve">, </w:t>
      </w:r>
      <w:r>
        <w:t>в рабочие дни c  8.00  до  14.00</w:t>
      </w:r>
      <w:r w:rsidRPr="00013578">
        <w:t xml:space="preserve"> часов, с предварительным уведомлением не менее чем за 2(два) рабочих дня. </w:t>
      </w:r>
    </w:p>
    <w:p w14:paraId="66CAC12B" w14:textId="77777777" w:rsidR="00645CEB" w:rsidRPr="00013578" w:rsidRDefault="00645CEB" w:rsidP="00645CEB">
      <w:pPr>
        <w:ind w:firstLine="709"/>
        <w:jc w:val="both"/>
      </w:pPr>
      <w:r w:rsidRPr="00013578">
        <w:t xml:space="preserve"> Поставщик обязан обеспечить погрузку, укладку, перевозку, разгрузку в помещении склада Заказчика своими силами и за свой счет. </w:t>
      </w:r>
    </w:p>
    <w:p w14:paraId="0B616EFB" w14:textId="77777777" w:rsidR="00645CEB" w:rsidRPr="00013578" w:rsidRDefault="00645CEB" w:rsidP="00645CEB">
      <w:pPr>
        <w:ind w:firstLine="708"/>
        <w:jc w:val="both"/>
        <w:rPr>
          <w:rFonts w:eastAsia="Calibri"/>
        </w:rPr>
      </w:pPr>
      <w:r w:rsidRPr="00013578">
        <w:rPr>
          <w:rFonts w:eastAsia="Calibri"/>
        </w:rPr>
        <w:t>Поставщик несет ответственность за соблюдение условий хранения товара до момента поставки.</w:t>
      </w:r>
    </w:p>
    <w:p w14:paraId="33EB5D4A" w14:textId="77777777" w:rsidR="00645CEB" w:rsidRPr="00013578" w:rsidRDefault="00645CEB" w:rsidP="00645CEB"/>
    <w:p w14:paraId="299524BC" w14:textId="77777777" w:rsidR="00DF6FFF" w:rsidRDefault="00DF6FFF" w:rsidP="00597412">
      <w:pPr>
        <w:rPr>
          <w:sz w:val="26"/>
          <w:szCs w:val="26"/>
        </w:rPr>
      </w:pPr>
    </w:p>
    <w:p w14:paraId="2CE3C9E4" w14:textId="77777777" w:rsidR="00DF6FFF" w:rsidRDefault="00DF6FFF" w:rsidP="00597412">
      <w:pPr>
        <w:rPr>
          <w:sz w:val="26"/>
          <w:szCs w:val="26"/>
        </w:rPr>
      </w:pPr>
    </w:p>
    <w:p w14:paraId="5292EA86" w14:textId="77777777" w:rsidR="00DF6FFF" w:rsidRDefault="00DF6FFF" w:rsidP="00597412">
      <w:pPr>
        <w:rPr>
          <w:sz w:val="26"/>
          <w:szCs w:val="26"/>
        </w:rPr>
      </w:pPr>
    </w:p>
    <w:p w14:paraId="3B47B2D6" w14:textId="77777777" w:rsidR="00DF6FFF" w:rsidRDefault="00DF6FFF" w:rsidP="00597412">
      <w:pPr>
        <w:rPr>
          <w:sz w:val="26"/>
          <w:szCs w:val="26"/>
        </w:rPr>
      </w:pPr>
    </w:p>
    <w:p w14:paraId="6950F1BC" w14:textId="77777777" w:rsidR="00DF6FFF" w:rsidRDefault="00DF6FFF" w:rsidP="00597412">
      <w:pPr>
        <w:rPr>
          <w:sz w:val="26"/>
          <w:szCs w:val="26"/>
        </w:rPr>
      </w:pPr>
    </w:p>
    <w:p w14:paraId="55178C31" w14:textId="77777777" w:rsidR="00DF6FFF" w:rsidRDefault="00DF6FFF" w:rsidP="00597412">
      <w:pPr>
        <w:rPr>
          <w:sz w:val="26"/>
          <w:szCs w:val="26"/>
        </w:rPr>
      </w:pPr>
    </w:p>
    <w:p w14:paraId="173B1703" w14:textId="77777777" w:rsidR="00DF6FFF" w:rsidRDefault="00DF6FFF" w:rsidP="00597412">
      <w:pPr>
        <w:rPr>
          <w:sz w:val="26"/>
          <w:szCs w:val="26"/>
        </w:rPr>
      </w:pPr>
    </w:p>
    <w:p w14:paraId="68C52B28" w14:textId="77777777" w:rsidR="00DF6FFF" w:rsidRDefault="00DF6FFF" w:rsidP="00597412">
      <w:pPr>
        <w:rPr>
          <w:sz w:val="26"/>
          <w:szCs w:val="26"/>
        </w:rPr>
      </w:pPr>
    </w:p>
    <w:p w14:paraId="2865A898" w14:textId="77777777" w:rsidR="00DF6FFF" w:rsidRDefault="00DF6FFF" w:rsidP="00597412">
      <w:pPr>
        <w:rPr>
          <w:sz w:val="26"/>
          <w:szCs w:val="26"/>
        </w:rPr>
      </w:pPr>
    </w:p>
    <w:p w14:paraId="5D4C7B4B" w14:textId="77777777" w:rsidR="00DF6FFF" w:rsidRDefault="00DF6FFF" w:rsidP="00597412">
      <w:pPr>
        <w:rPr>
          <w:sz w:val="26"/>
          <w:szCs w:val="26"/>
        </w:rPr>
      </w:pPr>
    </w:p>
    <w:p w14:paraId="04B9B8C9" w14:textId="77777777" w:rsidR="00DF6FFF" w:rsidRDefault="00DF6FFF" w:rsidP="00597412">
      <w:pPr>
        <w:rPr>
          <w:sz w:val="26"/>
          <w:szCs w:val="26"/>
        </w:rPr>
      </w:pPr>
    </w:p>
    <w:p w14:paraId="714407A2" w14:textId="77777777" w:rsidR="00DF6FFF" w:rsidRDefault="00DF6FFF" w:rsidP="00597412">
      <w:pPr>
        <w:rPr>
          <w:sz w:val="26"/>
          <w:szCs w:val="26"/>
        </w:rPr>
      </w:pPr>
    </w:p>
    <w:p w14:paraId="5C4BA7C9" w14:textId="77777777" w:rsidR="00DF6FFF" w:rsidRDefault="00DF6FFF" w:rsidP="00597412">
      <w:pPr>
        <w:rPr>
          <w:sz w:val="26"/>
          <w:szCs w:val="26"/>
        </w:rPr>
      </w:pPr>
    </w:p>
    <w:p w14:paraId="48223FE0" w14:textId="77777777" w:rsidR="00DF6FFF" w:rsidRDefault="00DF6FFF" w:rsidP="00597412">
      <w:pPr>
        <w:rPr>
          <w:sz w:val="26"/>
          <w:szCs w:val="26"/>
        </w:rPr>
      </w:pPr>
    </w:p>
    <w:p w14:paraId="4A239232" w14:textId="77777777" w:rsidR="00DF6FFF" w:rsidRDefault="00DF6FFF" w:rsidP="00597412">
      <w:pPr>
        <w:rPr>
          <w:sz w:val="26"/>
          <w:szCs w:val="26"/>
        </w:rPr>
      </w:pPr>
    </w:p>
    <w:p w14:paraId="5F915701" w14:textId="77777777" w:rsidR="00DF6FFF" w:rsidRDefault="00DF6FFF" w:rsidP="00597412">
      <w:pPr>
        <w:rPr>
          <w:sz w:val="26"/>
          <w:szCs w:val="26"/>
        </w:rPr>
      </w:pPr>
    </w:p>
    <w:p w14:paraId="1F3C6800" w14:textId="77777777" w:rsidR="00DF6FFF" w:rsidRDefault="00DF6FFF" w:rsidP="00597412">
      <w:pPr>
        <w:rPr>
          <w:sz w:val="26"/>
          <w:szCs w:val="26"/>
        </w:rPr>
      </w:pPr>
    </w:p>
    <w:p w14:paraId="0B160B61" w14:textId="77777777" w:rsidR="00DF6FFF" w:rsidRDefault="00DF6FFF" w:rsidP="00597412">
      <w:pPr>
        <w:rPr>
          <w:sz w:val="26"/>
          <w:szCs w:val="26"/>
        </w:rPr>
      </w:pPr>
    </w:p>
    <w:p w14:paraId="30A1934A" w14:textId="77777777" w:rsidR="00DF6FFF" w:rsidRDefault="00DF6FFF" w:rsidP="00597412">
      <w:pPr>
        <w:rPr>
          <w:sz w:val="26"/>
          <w:szCs w:val="26"/>
        </w:rPr>
      </w:pPr>
    </w:p>
    <w:p w14:paraId="230406BB" w14:textId="77777777" w:rsidR="00DF6FFF" w:rsidRDefault="00DF6FFF" w:rsidP="00597412">
      <w:pPr>
        <w:rPr>
          <w:sz w:val="26"/>
          <w:szCs w:val="26"/>
        </w:rPr>
      </w:pPr>
    </w:p>
    <w:p w14:paraId="7686E6B5" w14:textId="77777777" w:rsidR="00DF6FFF" w:rsidRDefault="00DF6FFF" w:rsidP="00597412">
      <w:pPr>
        <w:rPr>
          <w:sz w:val="26"/>
          <w:szCs w:val="26"/>
        </w:rPr>
      </w:pPr>
    </w:p>
    <w:p w14:paraId="2ED264DB" w14:textId="77777777" w:rsidR="00DF6FFF" w:rsidRDefault="00DF6FFF" w:rsidP="00597412">
      <w:pPr>
        <w:rPr>
          <w:sz w:val="26"/>
          <w:szCs w:val="26"/>
        </w:rPr>
      </w:pPr>
    </w:p>
    <w:p w14:paraId="73A6EE68" w14:textId="77777777" w:rsidR="00DF6FFF" w:rsidRDefault="00DF6FFF" w:rsidP="00597412">
      <w:pPr>
        <w:rPr>
          <w:sz w:val="26"/>
          <w:szCs w:val="26"/>
        </w:rPr>
      </w:pPr>
    </w:p>
    <w:p w14:paraId="4F967E6F" w14:textId="77777777" w:rsidR="00DF6FFF" w:rsidRDefault="00DF6FFF" w:rsidP="00597412">
      <w:pPr>
        <w:rPr>
          <w:sz w:val="26"/>
          <w:szCs w:val="26"/>
        </w:rPr>
      </w:pPr>
    </w:p>
    <w:p w14:paraId="721A9780" w14:textId="77777777" w:rsidR="00DF6FFF" w:rsidRDefault="00DF6FFF" w:rsidP="00597412">
      <w:pPr>
        <w:rPr>
          <w:sz w:val="26"/>
          <w:szCs w:val="26"/>
        </w:rPr>
      </w:pPr>
    </w:p>
    <w:p w14:paraId="1D5E77B2" w14:textId="77777777" w:rsidR="00DF6FFF" w:rsidRDefault="00DF6FFF" w:rsidP="00597412">
      <w:pPr>
        <w:rPr>
          <w:sz w:val="26"/>
          <w:szCs w:val="26"/>
        </w:rPr>
      </w:pPr>
    </w:p>
    <w:p w14:paraId="68869BA7" w14:textId="77777777" w:rsidR="00DF6FFF" w:rsidRDefault="00DF6FFF" w:rsidP="00597412">
      <w:pPr>
        <w:rPr>
          <w:sz w:val="26"/>
          <w:szCs w:val="26"/>
        </w:rPr>
      </w:pPr>
    </w:p>
    <w:p w14:paraId="30BCA352" w14:textId="77777777" w:rsidR="00DF6FFF" w:rsidRDefault="00DF6FFF" w:rsidP="00597412">
      <w:pPr>
        <w:rPr>
          <w:sz w:val="26"/>
          <w:szCs w:val="26"/>
        </w:rPr>
      </w:pPr>
    </w:p>
    <w:p w14:paraId="4F98F5F3" w14:textId="77777777" w:rsidR="00DF6FFF" w:rsidRDefault="00DF6FFF" w:rsidP="00597412">
      <w:pPr>
        <w:rPr>
          <w:sz w:val="26"/>
          <w:szCs w:val="26"/>
        </w:rPr>
      </w:pPr>
    </w:p>
    <w:p w14:paraId="05052AAF" w14:textId="77777777" w:rsidR="00DF6FFF" w:rsidRDefault="00DF6FFF" w:rsidP="00597412">
      <w:pPr>
        <w:rPr>
          <w:sz w:val="26"/>
          <w:szCs w:val="26"/>
        </w:rPr>
      </w:pPr>
    </w:p>
    <w:p w14:paraId="564B7913" w14:textId="77777777" w:rsidR="00DF6FFF" w:rsidRDefault="00DF6FFF" w:rsidP="00597412">
      <w:pPr>
        <w:rPr>
          <w:sz w:val="26"/>
          <w:szCs w:val="26"/>
        </w:rPr>
      </w:pPr>
    </w:p>
    <w:p w14:paraId="07163C39" w14:textId="77777777" w:rsidR="00DF6FFF" w:rsidRDefault="00DF6FFF" w:rsidP="00597412">
      <w:pPr>
        <w:rPr>
          <w:sz w:val="26"/>
          <w:szCs w:val="26"/>
        </w:rPr>
      </w:pPr>
    </w:p>
    <w:p w14:paraId="56C0AA41" w14:textId="77777777" w:rsidR="00DF6FFF" w:rsidRDefault="00DF6FFF" w:rsidP="00597412">
      <w:pPr>
        <w:rPr>
          <w:sz w:val="26"/>
          <w:szCs w:val="26"/>
        </w:rPr>
      </w:pPr>
    </w:p>
    <w:p w14:paraId="00AF2459" w14:textId="77777777" w:rsidR="00DF6FFF" w:rsidRDefault="00DF6FFF" w:rsidP="00597412">
      <w:pPr>
        <w:rPr>
          <w:sz w:val="26"/>
          <w:szCs w:val="26"/>
        </w:rPr>
      </w:pPr>
    </w:p>
    <w:p w14:paraId="024DF40D" w14:textId="77777777" w:rsidR="00DF6FFF" w:rsidRDefault="00DF6FFF" w:rsidP="00597412">
      <w:pPr>
        <w:rPr>
          <w:sz w:val="26"/>
          <w:szCs w:val="26"/>
        </w:rPr>
      </w:pPr>
    </w:p>
    <w:p w14:paraId="04A5753B" w14:textId="77777777" w:rsidR="00DF6FFF" w:rsidRDefault="00DF6FFF" w:rsidP="00597412">
      <w:pPr>
        <w:rPr>
          <w:sz w:val="26"/>
          <w:szCs w:val="26"/>
        </w:rPr>
      </w:pPr>
    </w:p>
    <w:p w14:paraId="3D74D793" w14:textId="77777777" w:rsidR="00DF6FFF" w:rsidRDefault="00DF6FFF" w:rsidP="00597412">
      <w:pPr>
        <w:rPr>
          <w:sz w:val="26"/>
          <w:szCs w:val="26"/>
        </w:rPr>
      </w:pPr>
    </w:p>
    <w:p w14:paraId="33B12C06" w14:textId="4AAC9D1A" w:rsidR="00254BFE" w:rsidRPr="00EF38FD" w:rsidRDefault="00254BFE" w:rsidP="00F73ACE">
      <w:r w:rsidRPr="00EF38FD">
        <w:rPr>
          <w:rFonts w:eastAsia="DejaVu Sans"/>
          <w:sz w:val="28"/>
          <w:szCs w:val="28"/>
        </w:rPr>
        <w:lastRenderedPageBreak/>
        <w:t xml:space="preserve"> </w:t>
      </w:r>
    </w:p>
    <w:p w14:paraId="69E247E2" w14:textId="28E4F42F" w:rsidR="00FB33C7" w:rsidRDefault="00FD285E" w:rsidP="002B25BC">
      <w:pPr>
        <w:pStyle w:val="ad"/>
        <w:widowControl w:val="0"/>
        <w:numPr>
          <w:ilvl w:val="0"/>
          <w:numId w:val="2"/>
        </w:numPr>
        <w:suppressAutoHyphens/>
        <w:ind w:left="0"/>
        <w:jc w:val="center"/>
        <w:rPr>
          <w:b/>
        </w:rPr>
      </w:pPr>
      <w:r w:rsidRPr="00EF38FD">
        <w:rPr>
          <w:b/>
        </w:rPr>
        <w:t>Проект договора</w:t>
      </w:r>
    </w:p>
    <w:p w14:paraId="1BFB5CFE" w14:textId="77777777" w:rsidR="00645CEB" w:rsidRPr="00C419CE" w:rsidRDefault="00645CEB" w:rsidP="00645CEB">
      <w:pPr>
        <w:contextualSpacing/>
        <w:jc w:val="center"/>
        <w:rPr>
          <w:b/>
          <w:snapToGrid w:val="0"/>
        </w:rPr>
      </w:pPr>
      <w:r w:rsidRPr="00C419CE">
        <w:rPr>
          <w:b/>
        </w:rPr>
        <w:t xml:space="preserve">на </w:t>
      </w:r>
      <w:r>
        <w:rPr>
          <w:b/>
        </w:rPr>
        <w:t>поставку</w:t>
      </w:r>
      <w:r w:rsidRPr="00272C5C">
        <w:rPr>
          <w:b/>
        </w:rPr>
        <w:t xml:space="preserve"> </w:t>
      </w:r>
      <w:r>
        <w:rPr>
          <w:b/>
        </w:rPr>
        <w:t>спецодежды</w:t>
      </w:r>
    </w:p>
    <w:p w14:paraId="152B2AA8" w14:textId="77777777" w:rsidR="00645CEB" w:rsidRPr="00C419CE" w:rsidRDefault="00645CEB" w:rsidP="00645CEB">
      <w:pPr>
        <w:contextualSpacing/>
        <w:jc w:val="center"/>
        <w:rPr>
          <w:b/>
        </w:rPr>
      </w:pPr>
      <w:r w:rsidRPr="00C419CE">
        <w:rPr>
          <w:b/>
          <w:snapToGrid w:val="0"/>
        </w:rPr>
        <w:t xml:space="preserve">Регистрационный </w:t>
      </w:r>
      <w:r w:rsidRPr="00C419CE">
        <w:rPr>
          <w:b/>
        </w:rPr>
        <w:t>№ _______</w:t>
      </w:r>
    </w:p>
    <w:p w14:paraId="34103338" w14:textId="77777777" w:rsidR="00645CEB" w:rsidRPr="00C419CE" w:rsidRDefault="00645CEB" w:rsidP="00645CEB">
      <w:pPr>
        <w:jc w:val="both"/>
      </w:pPr>
    </w:p>
    <w:p w14:paraId="6C89AA0E" w14:textId="77777777" w:rsidR="00645CEB" w:rsidRPr="00C419CE" w:rsidRDefault="00645CEB" w:rsidP="00645CEB">
      <w:r w:rsidRPr="00C419CE">
        <w:rPr>
          <w:snapToGrid w:val="0"/>
        </w:rPr>
        <w:t>п. Ширшинский</w:t>
      </w:r>
      <w:r w:rsidRPr="00C419CE">
        <w:tab/>
      </w:r>
      <w:r w:rsidRPr="00C419CE">
        <w:tab/>
      </w:r>
      <w:r w:rsidRPr="00C419CE">
        <w:tab/>
      </w:r>
      <w:r w:rsidRPr="00C419CE">
        <w:tab/>
        <w:t xml:space="preserve"> </w:t>
      </w:r>
      <w:r w:rsidRPr="00C419CE">
        <w:tab/>
        <w:t xml:space="preserve">                      «___»___________ 202_ год</w:t>
      </w:r>
    </w:p>
    <w:p w14:paraId="784DDC8F" w14:textId="77777777" w:rsidR="00645CEB" w:rsidRPr="00C419CE" w:rsidRDefault="00645CEB" w:rsidP="00645CEB">
      <w:pPr>
        <w:jc w:val="both"/>
        <w:rPr>
          <w:b/>
        </w:rPr>
      </w:pPr>
    </w:p>
    <w:p w14:paraId="5E13555B" w14:textId="77777777" w:rsidR="00645CEB" w:rsidRPr="00C419CE" w:rsidRDefault="00645CEB" w:rsidP="00645CEB">
      <w:pPr>
        <w:pStyle w:val="ConsPlusNormal"/>
        <w:ind w:firstLine="0"/>
        <w:jc w:val="both"/>
        <w:rPr>
          <w:rFonts w:ascii="Times New Roman" w:hAnsi="Times New Roman" w:cs="Times New Roman"/>
          <w:sz w:val="24"/>
          <w:szCs w:val="24"/>
        </w:rPr>
      </w:pPr>
    </w:p>
    <w:p w14:paraId="26BE6432" w14:textId="77777777" w:rsidR="00645CEB" w:rsidRPr="00C419CE" w:rsidRDefault="00645CEB" w:rsidP="00645CEB">
      <w:pPr>
        <w:ind w:firstLine="709"/>
        <w:jc w:val="both"/>
      </w:pPr>
      <w:r w:rsidRPr="00C419CE">
        <w:rPr>
          <w:b/>
        </w:rPr>
        <w:t>Государственное бюджетное стационарное учреждение социального обслуживания системы социальной защиты населения Архангельской области «Ширшинский психоневрологический интернат»</w:t>
      </w:r>
      <w:r w:rsidRPr="00C419CE">
        <w:t>, именуемое в дальнейшем «Заказчик», в лице директора_______, с одной стороны и_______, именуемое в дальнейшем «Поставщик», в лице ________________, действующего на основании  _____, с другой стороны, именуемые в дальнейшем «Стороны», в соответствии с Федеральным законом от 18.07.2011 N 223-ФЗ "О закупках товаров, работ, услуг отдельными видами юридических лиц" (далее – Закон № 223-ФЗ) на основании протокола рассмотрения заявок и подведения итогов № ___ от «___»_________202_ года  заключили настоящий Договор  о нижеследующем:</w:t>
      </w:r>
    </w:p>
    <w:p w14:paraId="7116875C" w14:textId="77777777" w:rsidR="00645CEB" w:rsidRPr="00C419CE" w:rsidRDefault="00645CEB" w:rsidP="00645CEB">
      <w:pPr>
        <w:ind w:firstLine="709"/>
        <w:jc w:val="both"/>
      </w:pPr>
    </w:p>
    <w:p w14:paraId="0853D347" w14:textId="77777777" w:rsidR="00645CEB" w:rsidRPr="00C419CE" w:rsidRDefault="00645CEB" w:rsidP="00645CEB">
      <w:pPr>
        <w:jc w:val="center"/>
        <w:outlineLvl w:val="4"/>
        <w:rPr>
          <w:b/>
          <w:bCs/>
          <w:iCs/>
          <w:color w:val="000000"/>
        </w:rPr>
      </w:pPr>
      <w:r w:rsidRPr="00C419CE">
        <w:rPr>
          <w:b/>
          <w:bCs/>
          <w:iCs/>
          <w:color w:val="000000"/>
        </w:rPr>
        <w:t>1. Предмет Договора, срок, место поставки</w:t>
      </w:r>
    </w:p>
    <w:p w14:paraId="12DD1234" w14:textId="77777777" w:rsidR="00645CEB" w:rsidRPr="00C419CE" w:rsidRDefault="00645CEB" w:rsidP="00645CEB">
      <w:pPr>
        <w:ind w:firstLine="709"/>
        <w:jc w:val="both"/>
        <w:rPr>
          <w:snapToGrid w:val="0"/>
        </w:rPr>
      </w:pPr>
      <w:r>
        <w:rPr>
          <w:snapToGrid w:val="0"/>
        </w:rPr>
        <w:t>1.1. </w:t>
      </w:r>
      <w:r w:rsidRPr="00C419CE">
        <w:rPr>
          <w:snapToGrid w:val="0"/>
        </w:rPr>
        <w:t>Поставщик</w:t>
      </w:r>
      <w:r w:rsidRPr="00C419CE">
        <w:rPr>
          <w:color w:val="000000"/>
        </w:rPr>
        <w:t xml:space="preserve"> </w:t>
      </w:r>
      <w:r w:rsidRPr="00C419CE">
        <w:rPr>
          <w:snapToGrid w:val="0"/>
        </w:rPr>
        <w:t xml:space="preserve">принимает на себя обязательства по поставке </w:t>
      </w:r>
      <w:r>
        <w:rPr>
          <w:b/>
          <w:snapToGrid w:val="0"/>
        </w:rPr>
        <w:t>спецодежды</w:t>
      </w:r>
      <w:r w:rsidRPr="00C419CE">
        <w:rPr>
          <w:b/>
          <w:snapToGrid w:val="0"/>
        </w:rPr>
        <w:t xml:space="preserve">  </w:t>
      </w:r>
      <w:r w:rsidRPr="00C419CE">
        <w:rPr>
          <w:snapToGrid w:val="0"/>
        </w:rPr>
        <w:t>(далее – Товар) в соответствии со Спецификацией (Приложение №1) и Технического задания (Приложение №2 к Договору), а Заказчик обязуется принять и оплатить поставленный Товар.</w:t>
      </w:r>
    </w:p>
    <w:p w14:paraId="46100C56" w14:textId="77777777" w:rsidR="00645CEB" w:rsidRPr="00C419CE" w:rsidRDefault="00645CEB" w:rsidP="00645CEB">
      <w:pPr>
        <w:ind w:firstLine="709"/>
        <w:jc w:val="both"/>
      </w:pPr>
      <w:r>
        <w:rPr>
          <w:snapToGrid w:val="0"/>
        </w:rPr>
        <w:t>1.2. </w:t>
      </w:r>
      <w:r w:rsidRPr="00C419CE">
        <w:rPr>
          <w:snapToGrid w:val="0"/>
        </w:rPr>
        <w:t>Поставка Товара, указанного в пункте 1.1 Договора</w:t>
      </w:r>
      <w:r w:rsidRPr="00C419CE">
        <w:t>,</w:t>
      </w:r>
      <w:r>
        <w:t xml:space="preserve"> осуществляется</w:t>
      </w:r>
      <w:r w:rsidRPr="00272C5C">
        <w:t xml:space="preserve"> </w:t>
      </w:r>
      <w:r w:rsidRPr="0047356A">
        <w:rPr>
          <w:b/>
        </w:rPr>
        <w:t>одной партией с 01 февраля 2026 года в течении 30 календарных дней</w:t>
      </w:r>
      <w:r w:rsidRPr="0047356A">
        <w:t>, в рабочие дни c  8.00  до  14.00 часов, с предварительным уведомлением не менее чем за 2(два) рабочих дня.</w:t>
      </w:r>
    </w:p>
    <w:p w14:paraId="70B628F7" w14:textId="77777777" w:rsidR="00645CEB" w:rsidRPr="00C419CE" w:rsidRDefault="00645CEB" w:rsidP="00645CEB">
      <w:pPr>
        <w:ind w:firstLine="709"/>
        <w:jc w:val="both"/>
        <w:rPr>
          <w:snapToGrid w:val="0"/>
        </w:rPr>
      </w:pPr>
      <w:r>
        <w:rPr>
          <w:snapToGrid w:val="0"/>
        </w:rPr>
        <w:t>1.3. </w:t>
      </w:r>
      <w:r w:rsidRPr="00C419CE">
        <w:rPr>
          <w:snapToGrid w:val="0"/>
        </w:rPr>
        <w:t>Датой поставки Товара считается дата подписания Заказчиком товарно-транспортной (товарной) накладной или УПД.</w:t>
      </w:r>
    </w:p>
    <w:p w14:paraId="174E70E3" w14:textId="77777777" w:rsidR="00645CEB" w:rsidRPr="00C419CE" w:rsidRDefault="00645CEB" w:rsidP="00645CEB">
      <w:pPr>
        <w:ind w:firstLine="709"/>
        <w:jc w:val="both"/>
        <w:rPr>
          <w:snapToGrid w:val="0"/>
        </w:rPr>
      </w:pPr>
      <w:r>
        <w:rPr>
          <w:snapToGrid w:val="0"/>
        </w:rPr>
        <w:t>1.4. </w:t>
      </w:r>
      <w:r w:rsidRPr="00C419CE">
        <w:rPr>
          <w:snapToGrid w:val="0"/>
        </w:rPr>
        <w:t xml:space="preserve">Место поставки товара: </w:t>
      </w:r>
      <w:r>
        <w:rPr>
          <w:snapToGrid w:val="0"/>
        </w:rPr>
        <w:t xml:space="preserve">164900 </w:t>
      </w:r>
      <w:r w:rsidRPr="00C419CE">
        <w:rPr>
          <w:snapToGrid w:val="0"/>
        </w:rPr>
        <w:t>Архангельская область, Приморский район, пос. Ширшинский, д.1, помещение центрального склада.</w:t>
      </w:r>
    </w:p>
    <w:p w14:paraId="374D7055" w14:textId="77777777" w:rsidR="00645CEB" w:rsidRPr="00C419CE" w:rsidRDefault="00645CEB" w:rsidP="00645CEB">
      <w:pPr>
        <w:ind w:firstLine="709"/>
        <w:jc w:val="both"/>
        <w:rPr>
          <w:b/>
          <w:snapToGrid w:val="0"/>
        </w:rPr>
      </w:pPr>
    </w:p>
    <w:p w14:paraId="30DB4BBD" w14:textId="77777777" w:rsidR="00645CEB" w:rsidRPr="00C419CE" w:rsidRDefault="00645CEB" w:rsidP="00645CEB">
      <w:pPr>
        <w:ind w:firstLine="709"/>
        <w:jc w:val="center"/>
        <w:rPr>
          <w:b/>
          <w:snapToGrid w:val="0"/>
        </w:rPr>
      </w:pPr>
      <w:r w:rsidRPr="00C419CE">
        <w:rPr>
          <w:b/>
          <w:snapToGrid w:val="0"/>
        </w:rPr>
        <w:t>2. Качество, комплектность и гарантия качества Товара</w:t>
      </w:r>
    </w:p>
    <w:p w14:paraId="67F569D9" w14:textId="77777777" w:rsidR="00645CEB" w:rsidRPr="00C419CE" w:rsidRDefault="00645CEB" w:rsidP="00645CEB">
      <w:pPr>
        <w:ind w:firstLine="708"/>
        <w:jc w:val="both"/>
        <w:rPr>
          <w:lang w:eastAsia="en-US"/>
        </w:rPr>
      </w:pPr>
      <w:r>
        <w:t>2.1. </w:t>
      </w:r>
      <w:r w:rsidRPr="00C419CE">
        <w:rPr>
          <w:lang w:eastAsia="en-US"/>
        </w:rPr>
        <w:t>Качество Товара должно соответствовать установленным требованиям действующего законодательства Российской Федерации, положениям действующих стандартов, утвержденных в отношении данного вида Товара и подтверждаться соответствующими документами, оформленными в соответствии с требованиями нормативной документации.</w:t>
      </w:r>
    </w:p>
    <w:p w14:paraId="4CEAA204" w14:textId="77777777" w:rsidR="00645CEB" w:rsidRPr="00C419CE" w:rsidRDefault="00645CEB" w:rsidP="00645CEB">
      <w:pPr>
        <w:ind w:firstLine="709"/>
        <w:jc w:val="both"/>
      </w:pPr>
      <w:r>
        <w:t>2.2. </w:t>
      </w:r>
      <w:r w:rsidRPr="00C419CE">
        <w:t>Товар должен быть новым, ранее не находившимся в использовании у Поставщика и (или) у третьих лиц, не подвергавшимся ремонту, модернизации или восстановлению и (или) замене составных частей, не подвергавшимся восстановлению потребительских свойств, не находящимся в залоге, под арестом или под иным обременением, полностью функциональным и соответствующим требованиям, установленным настоящим Техническим заданием. На Товаре не должно быть механических повреждений.</w:t>
      </w:r>
    </w:p>
    <w:p w14:paraId="60565AC7" w14:textId="77777777" w:rsidR="00645CEB" w:rsidRPr="00C419CE" w:rsidRDefault="00645CEB" w:rsidP="00645CEB">
      <w:pPr>
        <w:ind w:firstLine="709"/>
        <w:jc w:val="both"/>
        <w:rPr>
          <w:iCs/>
          <w:snapToGrid w:val="0"/>
        </w:rPr>
      </w:pPr>
      <w:r>
        <w:t>2.3. </w:t>
      </w:r>
      <w:r w:rsidRPr="00C419CE">
        <w:rPr>
          <w:iCs/>
          <w:snapToGrid w:val="0"/>
        </w:rPr>
        <w:t>Поставщик гарантирует качество и безопасность поставляемого Товара.</w:t>
      </w:r>
    </w:p>
    <w:p w14:paraId="6BE570A3" w14:textId="77777777" w:rsidR="00645CEB" w:rsidRPr="00C419CE" w:rsidRDefault="00645CEB" w:rsidP="00645CEB">
      <w:pPr>
        <w:tabs>
          <w:tab w:val="left" w:pos="851"/>
        </w:tabs>
        <w:ind w:firstLine="709"/>
        <w:jc w:val="both"/>
        <w:rPr>
          <w:rFonts w:eastAsia="Calibri"/>
          <w:iCs/>
          <w:snapToGrid w:val="0"/>
          <w:lang w:eastAsia="en-US"/>
        </w:rPr>
      </w:pPr>
      <w:r>
        <w:rPr>
          <w:iCs/>
          <w:snapToGrid w:val="0"/>
        </w:rPr>
        <w:t>2.4. </w:t>
      </w:r>
      <w:r w:rsidRPr="00C419CE">
        <w:rPr>
          <w:rFonts w:eastAsia="Calibri"/>
          <w:lang w:eastAsia="en-US"/>
        </w:rPr>
        <w:t xml:space="preserve">Гарантийный срок эксплуатации Товара, установленный Поставщиком на Товар, должен составлять не </w:t>
      </w:r>
      <w:r w:rsidRPr="00927A9F">
        <w:rPr>
          <w:rFonts w:eastAsia="Calibri"/>
          <w:lang w:eastAsia="en-US"/>
        </w:rPr>
        <w:t>менее 12 (Двенадцати) месяцев, если производителем Товара не установлен более длительный срок. Если гарантийный срок эксплуатации, установленный производителем Товара, превышает 12 (Двенадцать)</w:t>
      </w:r>
      <w:r w:rsidRPr="00C419CE">
        <w:rPr>
          <w:rFonts w:eastAsia="Calibri"/>
          <w:lang w:eastAsia="en-US"/>
        </w:rPr>
        <w:t xml:space="preserve"> месяцев, то гарантийный срок Поставщика на такой Товар устанавливается в соответствии с гарантийным сроком производителя Товара. Гарантийный срок исчисляется с момента </w:t>
      </w:r>
      <w:r w:rsidRPr="00C419CE">
        <w:rPr>
          <w:rFonts w:eastAsia="Calibri"/>
          <w:lang w:eastAsia="en-US"/>
        </w:rPr>
        <w:lastRenderedPageBreak/>
        <w:t>подписания Заказчиком и Поставщиком товарной (товарно-транспортной) накладной или УПД на Товар.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 Гарантийный срок на Товар должен подтверждаться документами от производителя (Поставщика).</w:t>
      </w:r>
    </w:p>
    <w:p w14:paraId="5C1F1014" w14:textId="77777777" w:rsidR="00645CEB" w:rsidRPr="00C419CE" w:rsidRDefault="00645CEB" w:rsidP="00645CEB">
      <w:pPr>
        <w:tabs>
          <w:tab w:val="left" w:pos="851"/>
        </w:tabs>
        <w:ind w:firstLine="709"/>
        <w:jc w:val="both"/>
        <w:rPr>
          <w:rFonts w:eastAsia="Calibri"/>
          <w:iCs/>
          <w:snapToGrid w:val="0"/>
          <w:lang w:eastAsia="en-US"/>
        </w:rPr>
      </w:pPr>
      <w:r w:rsidRPr="00C419CE">
        <w:rPr>
          <w:rFonts w:eastAsia="Calibri"/>
          <w:iCs/>
          <w:snapToGrid w:val="0"/>
          <w:lang w:eastAsia="en-US"/>
        </w:rPr>
        <w:t>Гарантийное обслуживание Товара и все затраты, связанные с ним, несет Поставщик.</w:t>
      </w:r>
    </w:p>
    <w:p w14:paraId="2EB8BAA4" w14:textId="77777777" w:rsidR="00645CEB" w:rsidRPr="00C419CE" w:rsidRDefault="00645CEB" w:rsidP="00645CEB">
      <w:pPr>
        <w:tabs>
          <w:tab w:val="left" w:pos="851"/>
        </w:tabs>
        <w:ind w:firstLine="709"/>
        <w:jc w:val="both"/>
      </w:pPr>
      <w:r>
        <w:t>2.5. </w:t>
      </w:r>
      <w:r w:rsidRPr="00C419CE">
        <w:t>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Договора и (или) потребовать осуществить поставку недостающего Товара в течение 10 (Десяти) дней с даты получения претензии Заказчика. Убытки, возникшие в связи с заменой Товара, несет Поставщик.</w:t>
      </w:r>
    </w:p>
    <w:p w14:paraId="7FDCE437" w14:textId="77777777" w:rsidR="00645CEB" w:rsidRPr="00C419CE" w:rsidRDefault="00645CEB" w:rsidP="00645CEB">
      <w:pPr>
        <w:pStyle w:val="10"/>
        <w:ind w:firstLine="709"/>
        <w:jc w:val="both"/>
        <w:rPr>
          <w:rFonts w:ascii="Times New Roman" w:hAnsi="Times New Roman"/>
          <w:snapToGrid w:val="0"/>
          <w:sz w:val="24"/>
          <w:szCs w:val="24"/>
        </w:rPr>
      </w:pPr>
      <w:r>
        <w:rPr>
          <w:rFonts w:ascii="Times New Roman" w:hAnsi="Times New Roman"/>
          <w:snapToGrid w:val="0"/>
          <w:sz w:val="24"/>
          <w:szCs w:val="24"/>
        </w:rPr>
        <w:t>2.6. </w:t>
      </w:r>
      <w:r w:rsidRPr="00C419CE">
        <w:rPr>
          <w:rFonts w:ascii="Times New Roman" w:hAnsi="Times New Roman"/>
          <w:snapToGrid w:val="0"/>
          <w:sz w:val="24"/>
          <w:szCs w:val="24"/>
        </w:rPr>
        <w:t>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582C0C7D" w14:textId="77777777" w:rsidR="00645CEB" w:rsidRPr="00C419CE" w:rsidRDefault="00645CEB" w:rsidP="00645CEB">
      <w:pPr>
        <w:pStyle w:val="10"/>
        <w:ind w:firstLine="709"/>
        <w:jc w:val="both"/>
        <w:rPr>
          <w:rFonts w:ascii="Times New Roman" w:hAnsi="Times New Roman"/>
          <w:snapToGrid w:val="0"/>
          <w:sz w:val="24"/>
          <w:szCs w:val="24"/>
        </w:rPr>
      </w:pPr>
      <w:r>
        <w:rPr>
          <w:rFonts w:ascii="Times New Roman" w:hAnsi="Times New Roman"/>
          <w:snapToGrid w:val="0"/>
          <w:sz w:val="24"/>
          <w:szCs w:val="24"/>
        </w:rPr>
        <w:t>2.7. </w:t>
      </w:r>
      <w:r w:rsidRPr="00C419CE">
        <w:rPr>
          <w:rFonts w:ascii="Times New Roman" w:hAnsi="Times New Roman"/>
          <w:snapToGrid w:val="0"/>
          <w:sz w:val="24"/>
          <w:szCs w:val="24"/>
        </w:rPr>
        <w:t>Маркировка Товара должна соответствовать требованиям действующих нормативных актов Российской Федерации.</w:t>
      </w:r>
    </w:p>
    <w:p w14:paraId="2CE7F0A7" w14:textId="77777777" w:rsidR="00645CEB" w:rsidRPr="00C419CE" w:rsidRDefault="00645CEB" w:rsidP="00645CEB">
      <w:pPr>
        <w:pStyle w:val="10"/>
        <w:ind w:firstLine="709"/>
        <w:jc w:val="both"/>
        <w:rPr>
          <w:rFonts w:ascii="Times New Roman" w:hAnsi="Times New Roman"/>
          <w:snapToGrid w:val="0"/>
          <w:sz w:val="24"/>
          <w:szCs w:val="24"/>
        </w:rPr>
      </w:pPr>
      <w:r w:rsidRPr="00C419CE">
        <w:rPr>
          <w:rFonts w:ascii="Times New Roman" w:hAnsi="Times New Roman"/>
          <w:snapToGrid w:val="0"/>
          <w:sz w:val="24"/>
          <w:szCs w:val="24"/>
        </w:rPr>
        <w:t>2.8.</w:t>
      </w:r>
      <w:r>
        <w:rPr>
          <w:rFonts w:ascii="Times New Roman" w:hAnsi="Times New Roman"/>
          <w:snapToGrid w:val="0"/>
          <w:sz w:val="24"/>
          <w:szCs w:val="24"/>
        </w:rPr>
        <w:t> </w:t>
      </w:r>
      <w:r w:rsidRPr="00C419CE">
        <w:rPr>
          <w:rFonts w:ascii="Times New Roman" w:hAnsi="Times New Roman"/>
          <w:snapToGrid w:val="0"/>
          <w:sz w:val="24"/>
          <w:szCs w:val="24"/>
        </w:rPr>
        <w:t>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5907F6F5" w14:textId="77777777" w:rsidR="00645CEB" w:rsidRPr="00C419CE" w:rsidRDefault="00645CEB" w:rsidP="00645CEB">
      <w:pPr>
        <w:tabs>
          <w:tab w:val="left" w:pos="851"/>
        </w:tabs>
        <w:ind w:firstLine="709"/>
        <w:jc w:val="both"/>
      </w:pPr>
    </w:p>
    <w:p w14:paraId="2199E900" w14:textId="77777777" w:rsidR="00645CEB" w:rsidRPr="00C419CE" w:rsidRDefault="00645CEB" w:rsidP="00645CEB">
      <w:pPr>
        <w:jc w:val="center"/>
        <w:rPr>
          <w:b/>
          <w:bCs/>
          <w:snapToGrid w:val="0"/>
        </w:rPr>
      </w:pPr>
    </w:p>
    <w:p w14:paraId="288C703B" w14:textId="77777777" w:rsidR="00645CEB" w:rsidRPr="00C419CE" w:rsidRDefault="00645CEB" w:rsidP="00645CEB">
      <w:pPr>
        <w:jc w:val="center"/>
        <w:rPr>
          <w:b/>
          <w:bCs/>
          <w:snapToGrid w:val="0"/>
        </w:rPr>
      </w:pPr>
      <w:r w:rsidRPr="00C419CE">
        <w:rPr>
          <w:b/>
          <w:bCs/>
          <w:snapToGrid w:val="0"/>
        </w:rPr>
        <w:t>3. Цена</w:t>
      </w:r>
    </w:p>
    <w:p w14:paraId="2EBA48FF" w14:textId="77777777" w:rsidR="00645CEB" w:rsidRPr="00C419CE" w:rsidRDefault="00645CEB" w:rsidP="00645CEB">
      <w:pPr>
        <w:ind w:firstLine="709"/>
        <w:jc w:val="both"/>
        <w:rPr>
          <w:snapToGrid w:val="0"/>
        </w:rPr>
      </w:pPr>
      <w:r>
        <w:rPr>
          <w:snapToGrid w:val="0"/>
        </w:rPr>
        <w:t>3.1. </w:t>
      </w:r>
      <w:r w:rsidRPr="00C419CE">
        <w:rPr>
          <w:snapToGrid w:val="0"/>
        </w:rPr>
        <w:t xml:space="preserve">Цена настоящего Договора </w:t>
      </w:r>
      <w:r w:rsidRPr="00C419CE">
        <w:t xml:space="preserve">составляет </w:t>
      </w:r>
      <w:r w:rsidRPr="00C419CE">
        <w:rPr>
          <w:snapToGrid w:val="0"/>
        </w:rPr>
        <w:t>_____</w:t>
      </w:r>
      <w:r>
        <w:rPr>
          <w:snapToGrid w:val="0"/>
        </w:rPr>
        <w:t xml:space="preserve"> (_______) рублей __</w:t>
      </w:r>
      <w:r w:rsidRPr="00C419CE">
        <w:rPr>
          <w:snapToGrid w:val="0"/>
        </w:rPr>
        <w:t xml:space="preserve"> коп.,  в том числе НДС____ в размере ________рублей ____ копеек (или НДС не облагается).</w:t>
      </w:r>
    </w:p>
    <w:p w14:paraId="3B8F3601" w14:textId="77777777" w:rsidR="00645CEB" w:rsidRPr="00C419CE" w:rsidRDefault="00645CEB" w:rsidP="00645CEB">
      <w:pPr>
        <w:tabs>
          <w:tab w:val="num" w:pos="720"/>
        </w:tabs>
        <w:ind w:firstLine="709"/>
        <w:jc w:val="both"/>
        <w:rPr>
          <w:color w:val="000000"/>
        </w:rPr>
      </w:pPr>
      <w:r>
        <w:t>3.2. </w:t>
      </w:r>
      <w:r w:rsidRPr="00C419CE">
        <w:rPr>
          <w:rFonts w:eastAsia="Calibri"/>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179644" w14:textId="77777777" w:rsidR="00645CEB" w:rsidRPr="00C419CE" w:rsidRDefault="00645CEB" w:rsidP="00645CEB">
      <w:pPr>
        <w:ind w:firstLine="709"/>
        <w:jc w:val="both"/>
      </w:pPr>
      <w:r>
        <w:rPr>
          <w:snapToGrid w:val="0"/>
        </w:rPr>
        <w:t>3.3. </w:t>
      </w:r>
      <w:r w:rsidRPr="00C419CE">
        <w:t>Цена Договора включает в себя стоимость Товара, расходы на его перевозку, страхование, уплату таможенных пошлин и сборов, налогов и других обязательных платежей,</w:t>
      </w:r>
      <w:r w:rsidRPr="00C419CE">
        <w:rPr>
          <w:snapToGrid w:val="0"/>
        </w:rPr>
        <w:t xml:space="preserve"> а также стоимость упаковки и маркировки Товара, а также расходы, связанные с исполнением Договора</w:t>
      </w:r>
      <w:r w:rsidRPr="00C419CE">
        <w:t>.</w:t>
      </w:r>
    </w:p>
    <w:p w14:paraId="23EC5046" w14:textId="77777777" w:rsidR="00645CEB" w:rsidRPr="00C419CE" w:rsidRDefault="00645CEB" w:rsidP="00645CEB">
      <w:pPr>
        <w:ind w:firstLine="709"/>
        <w:jc w:val="both"/>
        <w:rPr>
          <w:snapToGrid w:val="0"/>
        </w:rPr>
      </w:pPr>
      <w:r>
        <w:rPr>
          <w:snapToGrid w:val="0"/>
        </w:rPr>
        <w:t>3.4. </w:t>
      </w:r>
      <w:r w:rsidRPr="00C419CE">
        <w:rPr>
          <w:snapToGrid w:val="0"/>
        </w:rPr>
        <w:t>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Договором.</w:t>
      </w:r>
    </w:p>
    <w:p w14:paraId="3BD04F4B" w14:textId="77777777" w:rsidR="00645CEB" w:rsidRPr="00C419CE" w:rsidRDefault="00645CEB" w:rsidP="00645CEB">
      <w:pPr>
        <w:ind w:firstLine="709"/>
        <w:jc w:val="both"/>
      </w:pPr>
      <w:r>
        <w:t>3.5. </w:t>
      </w:r>
      <w:r w:rsidRPr="00C419CE">
        <w:t>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исполнения Договора.</w:t>
      </w:r>
    </w:p>
    <w:p w14:paraId="417ECAC2" w14:textId="77777777" w:rsidR="00645CEB" w:rsidRPr="00C419CE" w:rsidRDefault="00645CEB" w:rsidP="00645CEB">
      <w:pPr>
        <w:tabs>
          <w:tab w:val="num" w:pos="-142"/>
          <w:tab w:val="left" w:pos="0"/>
          <w:tab w:val="num" w:pos="142"/>
          <w:tab w:val="left" w:pos="709"/>
        </w:tabs>
        <w:ind w:firstLine="709"/>
        <w:jc w:val="both"/>
      </w:pPr>
      <w:r>
        <w:t>3.6. </w:t>
      </w:r>
      <w:r w:rsidRPr="00C419CE">
        <w:t xml:space="preserve">Заказчик по согласованию с Поставщиком в ходе исполнения Договора вправе увеличить или уменьшить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w:t>
      </w:r>
      <w:r w:rsidRPr="00C419CE">
        <w:lastRenderedPageBreak/>
        <w:t>определяться как частное от деления первоначальной цены договора на предусмотренное в договоре количество такого Товара.</w:t>
      </w:r>
    </w:p>
    <w:p w14:paraId="38355E80" w14:textId="77777777" w:rsidR="00645CEB" w:rsidRPr="00C419CE" w:rsidRDefault="00645CEB" w:rsidP="00645CEB">
      <w:pPr>
        <w:tabs>
          <w:tab w:val="num" w:pos="-142"/>
          <w:tab w:val="left" w:pos="0"/>
          <w:tab w:val="num" w:pos="142"/>
          <w:tab w:val="left" w:pos="709"/>
        </w:tabs>
        <w:ind w:firstLine="709"/>
        <w:jc w:val="both"/>
        <w:rPr>
          <w:b/>
          <w:bCs/>
          <w:snapToGrid w:val="0"/>
        </w:rPr>
      </w:pPr>
    </w:p>
    <w:p w14:paraId="72772F29" w14:textId="77777777" w:rsidR="00645CEB" w:rsidRPr="00C419CE" w:rsidRDefault="00645CEB" w:rsidP="00645CEB">
      <w:pPr>
        <w:jc w:val="center"/>
        <w:rPr>
          <w:b/>
          <w:bCs/>
        </w:rPr>
      </w:pPr>
      <w:r w:rsidRPr="00C419CE">
        <w:rPr>
          <w:b/>
          <w:bCs/>
          <w:snapToGrid w:val="0"/>
        </w:rPr>
        <w:t>4. Порядок и сроки оплаты Товара</w:t>
      </w:r>
    </w:p>
    <w:p w14:paraId="61592FDA" w14:textId="77777777" w:rsidR="00645CEB" w:rsidRPr="00C419CE" w:rsidRDefault="00645CEB" w:rsidP="00645CEB">
      <w:pPr>
        <w:ind w:firstLine="709"/>
        <w:jc w:val="both"/>
        <w:rPr>
          <w:snapToGrid w:val="0"/>
        </w:rPr>
      </w:pPr>
      <w:r>
        <w:rPr>
          <w:snapToGrid w:val="0"/>
        </w:rPr>
        <w:t>4.1. </w:t>
      </w:r>
      <w:r w:rsidRPr="00C419CE">
        <w:rPr>
          <w:snapToGrid w:val="0"/>
        </w:rPr>
        <w:t>Оплата осуществляется по безналичному расчету, путем перечисления Заказчиком денежных средств на расчетный счет Поставщика.</w:t>
      </w:r>
    </w:p>
    <w:p w14:paraId="358DB70E" w14:textId="77777777" w:rsidR="00645CEB" w:rsidRPr="00C419CE" w:rsidRDefault="00645CEB" w:rsidP="00645CEB">
      <w:pPr>
        <w:ind w:firstLine="709"/>
        <w:jc w:val="both"/>
        <w:rPr>
          <w:snapToGrid w:val="0"/>
        </w:rPr>
      </w:pPr>
      <w:r w:rsidRPr="00C419CE">
        <w:rPr>
          <w:snapToGrid w:val="0"/>
        </w:rPr>
        <w:t>Оплата осуществляется в следующем порядке:</w:t>
      </w:r>
    </w:p>
    <w:p w14:paraId="18B46D67" w14:textId="77777777" w:rsidR="00645CEB" w:rsidRPr="00C419CE" w:rsidRDefault="00645CEB" w:rsidP="00645CEB">
      <w:pPr>
        <w:ind w:firstLine="709"/>
        <w:jc w:val="both"/>
        <w:rPr>
          <w:snapToGrid w:val="0"/>
        </w:rPr>
      </w:pPr>
      <w:r w:rsidRPr="00C419CE">
        <w:rPr>
          <w:snapToGrid w:val="0"/>
        </w:rPr>
        <w:t xml:space="preserve">Оплата поставленного Товара осуществляется по безналичному расчету путем перечисления Заказчиком денежных средств на расчетный счет Поставщика </w:t>
      </w:r>
      <w:r w:rsidRPr="00C419CE">
        <w:rPr>
          <w:snapToGrid w:val="0"/>
          <w:color w:val="000000" w:themeColor="text1"/>
        </w:rPr>
        <w:t xml:space="preserve">в течение 7 рабочих дней </w:t>
      </w:r>
      <w:r w:rsidRPr="00C419CE">
        <w:rPr>
          <w:snapToGrid w:val="0"/>
        </w:rPr>
        <w:t>с даты подписания Заказчиком товарной накладной или УПД.</w:t>
      </w:r>
    </w:p>
    <w:p w14:paraId="5CD5CFAC" w14:textId="77777777" w:rsidR="00645CEB" w:rsidRPr="00C419CE" w:rsidRDefault="00645CEB" w:rsidP="00645CEB">
      <w:pPr>
        <w:ind w:firstLine="709"/>
        <w:contextualSpacing/>
        <w:jc w:val="both"/>
        <w:rPr>
          <w:snapToGrid w:val="0"/>
        </w:rPr>
      </w:pPr>
      <w:r>
        <w:rPr>
          <w:snapToGrid w:val="0"/>
        </w:rPr>
        <w:t>4.2. </w:t>
      </w:r>
      <w:r w:rsidRPr="00C419CE">
        <w:t>Оплата по Договору производится в рублях Российской Федерации за счет внебюджетных средств Заказчика</w:t>
      </w:r>
      <w:r w:rsidRPr="00C419CE">
        <w:rPr>
          <w:snapToGrid w:val="0"/>
        </w:rPr>
        <w:t>.</w:t>
      </w:r>
    </w:p>
    <w:p w14:paraId="118CEFB9" w14:textId="77777777" w:rsidR="00645CEB" w:rsidRPr="00C419CE" w:rsidRDefault="00645CEB" w:rsidP="00645CEB">
      <w:pPr>
        <w:ind w:firstLine="709"/>
        <w:jc w:val="both"/>
        <w:rPr>
          <w:snapToGrid w:val="0"/>
        </w:rPr>
      </w:pPr>
      <w:r>
        <w:rPr>
          <w:snapToGrid w:val="0"/>
          <w:lang w:eastAsia="en-US"/>
        </w:rPr>
        <w:t>4.3. </w:t>
      </w:r>
      <w:r w:rsidRPr="00C419CE">
        <w:rPr>
          <w:snapToGrid w:val="0"/>
        </w:rPr>
        <w:t>Обязательства Заказчика по оплате Товара считаются исполненными с даты списания денежных средств в размере, составляющем цену Договора, с расчетного счета Заказчика, указанного в разделе 13 Договора.</w:t>
      </w:r>
    </w:p>
    <w:p w14:paraId="66D557CF" w14:textId="77777777" w:rsidR="00645CEB" w:rsidRPr="00C419CE" w:rsidRDefault="00645CEB" w:rsidP="00645CEB">
      <w:pPr>
        <w:ind w:firstLine="709"/>
        <w:jc w:val="both"/>
        <w:rPr>
          <w:snapToGrid w:val="0"/>
          <w:lang w:eastAsia="en-US"/>
        </w:rPr>
      </w:pPr>
      <w:r>
        <w:rPr>
          <w:snapToGrid w:val="0"/>
          <w:lang w:eastAsia="en-US"/>
        </w:rPr>
        <w:t>4.4. </w:t>
      </w:r>
      <w:r w:rsidRPr="00C419CE">
        <w:rPr>
          <w:color w:val="000000"/>
        </w:rPr>
        <w:t>В случае изменения банковских реквизитов Поставщик обязан в однодневный срок в письменной форме сообщить об этом Заказчику, указав новые банковские реквизиты.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2196849B" w14:textId="77777777" w:rsidR="00645CEB" w:rsidRPr="00C419CE" w:rsidRDefault="00645CEB" w:rsidP="00645CEB">
      <w:pPr>
        <w:ind w:firstLine="709"/>
        <w:jc w:val="both"/>
        <w:rPr>
          <w:snapToGrid w:val="0"/>
          <w:highlight w:val="green"/>
        </w:rPr>
      </w:pPr>
    </w:p>
    <w:p w14:paraId="2669F112" w14:textId="77777777" w:rsidR="00645CEB" w:rsidRPr="00C419CE" w:rsidRDefault="00645CEB" w:rsidP="00645CEB">
      <w:pPr>
        <w:jc w:val="center"/>
        <w:rPr>
          <w:b/>
          <w:bCs/>
          <w:snapToGrid w:val="0"/>
        </w:rPr>
      </w:pPr>
      <w:r w:rsidRPr="00C419CE">
        <w:rPr>
          <w:b/>
          <w:bCs/>
          <w:snapToGrid w:val="0"/>
        </w:rPr>
        <w:t>5. Права и обязанности Сторон</w:t>
      </w:r>
    </w:p>
    <w:p w14:paraId="4952134F" w14:textId="77777777" w:rsidR="00645CEB" w:rsidRPr="00C419CE" w:rsidRDefault="00645CEB" w:rsidP="00645CEB">
      <w:pPr>
        <w:ind w:firstLine="709"/>
        <w:jc w:val="both"/>
        <w:rPr>
          <w:b/>
          <w:snapToGrid w:val="0"/>
          <w:color w:val="000000"/>
        </w:rPr>
      </w:pPr>
      <w:r w:rsidRPr="00C419CE">
        <w:rPr>
          <w:snapToGrid w:val="0"/>
          <w:color w:val="000000"/>
        </w:rPr>
        <w:t>5.1.</w:t>
      </w:r>
      <w:r>
        <w:rPr>
          <w:b/>
          <w:snapToGrid w:val="0"/>
          <w:color w:val="000000"/>
        </w:rPr>
        <w:t> </w:t>
      </w:r>
      <w:r w:rsidRPr="00C419CE">
        <w:rPr>
          <w:b/>
          <w:snapToGrid w:val="0"/>
          <w:color w:val="000000"/>
        </w:rPr>
        <w:t>Поставщик обязан:</w:t>
      </w:r>
    </w:p>
    <w:p w14:paraId="6CBB9A62" w14:textId="77777777" w:rsidR="00645CEB" w:rsidRPr="00C419CE" w:rsidRDefault="00645CEB" w:rsidP="00645CEB">
      <w:pPr>
        <w:ind w:firstLine="709"/>
        <w:jc w:val="both"/>
      </w:pPr>
      <w:r w:rsidRPr="00C419CE">
        <w:t>5.1.1.</w:t>
      </w:r>
      <w:r>
        <w:t> </w:t>
      </w:r>
      <w:r w:rsidRPr="00C419CE">
        <w:t>Осуществить поставку Заказчику Товара на условиях Договора.</w:t>
      </w:r>
    </w:p>
    <w:p w14:paraId="741E95E3" w14:textId="77777777" w:rsidR="00645CEB" w:rsidRPr="00C419CE" w:rsidRDefault="00645CEB" w:rsidP="00645CEB">
      <w:pPr>
        <w:ind w:firstLine="709"/>
        <w:jc w:val="both"/>
      </w:pPr>
      <w:r>
        <w:t>5.1.2. </w:t>
      </w:r>
      <w:r w:rsidRPr="00C419CE">
        <w:t>П</w:t>
      </w:r>
      <w:r w:rsidRPr="00C419CE">
        <w:rPr>
          <w:color w:val="000000"/>
        </w:rPr>
        <w:t>ри поставке передать Заказчику относящиеся к Товару документы: копии документов, удостоверяющих качество Товара (сертификат соответствия (декларацию о соответствии) и т.п.); счет/счет-фактуру, товарно-транспортную (товарную) накладную или УПД на поставленный Товар</w:t>
      </w:r>
      <w:r w:rsidRPr="00C419CE">
        <w:t>.</w:t>
      </w:r>
    </w:p>
    <w:p w14:paraId="54692212" w14:textId="77777777" w:rsidR="00645CEB" w:rsidRPr="00C419CE" w:rsidRDefault="00645CEB" w:rsidP="00645CEB">
      <w:pPr>
        <w:ind w:firstLine="709"/>
        <w:jc w:val="both"/>
      </w:pPr>
      <w:r w:rsidRPr="00C419CE">
        <w:t>5.1.3.</w:t>
      </w:r>
      <w:r>
        <w:t> </w:t>
      </w:r>
      <w:r w:rsidRPr="00C419CE">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Договоре.</w:t>
      </w:r>
    </w:p>
    <w:p w14:paraId="604CE913" w14:textId="77777777" w:rsidR="00645CEB" w:rsidRPr="00C419CE" w:rsidRDefault="00645CEB" w:rsidP="00645CEB">
      <w:pPr>
        <w:ind w:firstLine="709"/>
        <w:jc w:val="both"/>
      </w:pPr>
      <w:r>
        <w:t>5.1.4. </w:t>
      </w:r>
      <w:r w:rsidRPr="00C419CE">
        <w:t>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1966442" w14:textId="77777777" w:rsidR="00645CEB" w:rsidRPr="00C419CE" w:rsidRDefault="00645CEB" w:rsidP="00645CEB">
      <w:pPr>
        <w:ind w:firstLine="709"/>
        <w:jc w:val="both"/>
      </w:pPr>
      <w:r>
        <w:t>5.1.5. </w:t>
      </w:r>
      <w:r w:rsidRPr="00C419CE">
        <w:t>Обеспечить соответствие маркировки Товара требованиям действующих нормативных актов Российской Федерации.</w:t>
      </w:r>
    </w:p>
    <w:p w14:paraId="0190F01A" w14:textId="77777777" w:rsidR="00645CEB" w:rsidRPr="00C419CE" w:rsidRDefault="00645CEB" w:rsidP="00645CEB">
      <w:pPr>
        <w:ind w:firstLine="709"/>
        <w:jc w:val="both"/>
      </w:pPr>
      <w:r>
        <w:t>5.1.6. </w:t>
      </w:r>
      <w:r w:rsidRPr="00C419CE">
        <w:t>О</w:t>
      </w:r>
      <w:r w:rsidRPr="00C419CE">
        <w:rPr>
          <w:snapToGrid w:val="0"/>
        </w:rPr>
        <w:t>беспечить перевозку, погрузку, разгрузку и размещение Товара своими силами и за свой счет</w:t>
      </w:r>
      <w:r w:rsidRPr="00C419CE">
        <w:t>.</w:t>
      </w:r>
    </w:p>
    <w:p w14:paraId="3057CACC" w14:textId="77777777" w:rsidR="00645CEB" w:rsidRPr="00C419CE" w:rsidRDefault="00645CEB" w:rsidP="00645CEB">
      <w:pPr>
        <w:ind w:firstLine="709"/>
        <w:jc w:val="both"/>
      </w:pPr>
      <w:r>
        <w:t>5.1.7. </w:t>
      </w:r>
      <w:r w:rsidRPr="00C419CE">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предоставить Заказчику результаты поставки Товара, предусмотренные Договором.</w:t>
      </w:r>
    </w:p>
    <w:p w14:paraId="330BBFAC" w14:textId="77777777" w:rsidR="00645CEB" w:rsidRPr="00C419CE" w:rsidRDefault="00645CEB" w:rsidP="00645CEB">
      <w:pPr>
        <w:ind w:firstLine="709"/>
        <w:jc w:val="both"/>
      </w:pPr>
      <w:r w:rsidRPr="00C419CE">
        <w:t>5.1.8.</w:t>
      </w:r>
      <w:r>
        <w:t> </w:t>
      </w:r>
      <w:r w:rsidRPr="00C419CE">
        <w:t>Незамедлительно информировать Заказчика в случае невозможности исполнения обязательств по Договору.</w:t>
      </w:r>
    </w:p>
    <w:p w14:paraId="64C50695" w14:textId="77777777" w:rsidR="00645CEB" w:rsidRPr="00C419CE" w:rsidRDefault="00645CEB" w:rsidP="00645CEB">
      <w:pPr>
        <w:ind w:firstLine="709"/>
        <w:jc w:val="both"/>
      </w:pPr>
      <w:r w:rsidRPr="00C419CE">
        <w:t>5.1.9.</w:t>
      </w:r>
      <w:r>
        <w:t> </w:t>
      </w:r>
      <w:r w:rsidRPr="00C419CE">
        <w:t>Предоставлять по требованию Заказчика в согласованные сроки в письменном виде отчет о ходе выполнения Договора (допускается предоставление информации посредством факсимильной связи).</w:t>
      </w:r>
    </w:p>
    <w:p w14:paraId="759A6332" w14:textId="77777777" w:rsidR="00645CEB" w:rsidRPr="00C419CE" w:rsidRDefault="00645CEB" w:rsidP="00645CEB">
      <w:pPr>
        <w:ind w:firstLine="709"/>
        <w:jc w:val="both"/>
        <w:rPr>
          <w:snapToGrid w:val="0"/>
          <w:color w:val="000000"/>
        </w:rPr>
      </w:pPr>
      <w:r w:rsidRPr="00C419CE">
        <w:rPr>
          <w:snapToGrid w:val="0"/>
          <w:color w:val="000000"/>
        </w:rPr>
        <w:t>5.2.</w:t>
      </w:r>
      <w:r>
        <w:rPr>
          <w:snapToGrid w:val="0"/>
          <w:color w:val="000000"/>
        </w:rPr>
        <w:t> </w:t>
      </w:r>
      <w:r w:rsidRPr="00C419CE">
        <w:rPr>
          <w:b/>
          <w:snapToGrid w:val="0"/>
          <w:color w:val="000000"/>
        </w:rPr>
        <w:t>Поставщик имеет право:</w:t>
      </w:r>
    </w:p>
    <w:p w14:paraId="3EDC6E40" w14:textId="77777777" w:rsidR="00645CEB" w:rsidRPr="00C419CE" w:rsidRDefault="00645CEB" w:rsidP="00645CEB">
      <w:pPr>
        <w:ind w:firstLine="709"/>
        <w:jc w:val="both"/>
      </w:pPr>
      <w:r w:rsidRPr="00C419CE">
        <w:t>5.2.1.</w:t>
      </w:r>
      <w:r>
        <w:t> </w:t>
      </w:r>
      <w:r w:rsidRPr="00C419CE">
        <w:t>Требовать подписания Заказчиком товарно-транспортной (товарной) накладной или УПД Товара по Договору.</w:t>
      </w:r>
    </w:p>
    <w:p w14:paraId="297E551C" w14:textId="77777777" w:rsidR="00645CEB" w:rsidRPr="00C419CE" w:rsidRDefault="00645CEB" w:rsidP="00645CEB">
      <w:pPr>
        <w:ind w:firstLine="709"/>
        <w:jc w:val="both"/>
      </w:pPr>
      <w:r>
        <w:t>5.2.2. </w:t>
      </w:r>
      <w:r w:rsidRPr="00C419CE">
        <w:t>Требовать своевременной оплаты за поставленный Товар в соответствии с Договором.</w:t>
      </w:r>
    </w:p>
    <w:p w14:paraId="6E93CE10" w14:textId="77777777" w:rsidR="00645CEB" w:rsidRPr="00C419CE" w:rsidRDefault="00645CEB" w:rsidP="00645CEB">
      <w:pPr>
        <w:ind w:firstLine="709"/>
        <w:jc w:val="both"/>
      </w:pPr>
      <w:r>
        <w:lastRenderedPageBreak/>
        <w:t>5.2.3. </w:t>
      </w:r>
      <w:r w:rsidRPr="00C419CE">
        <w:t>Привлекать к исполнению своих обязательств по Договору третьих лиц. При этом Поставщик несет ответственность перед Заказчиком за неисполнение или ненадлежащее исполнение обязательств третьими лицами.</w:t>
      </w:r>
    </w:p>
    <w:p w14:paraId="3755332D" w14:textId="77777777" w:rsidR="00645CEB" w:rsidRPr="00C419CE" w:rsidRDefault="00645CEB" w:rsidP="00645CEB">
      <w:pPr>
        <w:ind w:firstLine="709"/>
        <w:jc w:val="both"/>
      </w:pPr>
      <w:r>
        <w:t>5.2.4. </w:t>
      </w:r>
      <w:r w:rsidRPr="00C419CE">
        <w:t>Запрашивать в письменной форме у Заказчика сведения и документы, необходимые для надлежащего исполнения принятых на себя обязательств.</w:t>
      </w:r>
    </w:p>
    <w:p w14:paraId="5A990676" w14:textId="77777777" w:rsidR="00645CEB" w:rsidRPr="00C419CE" w:rsidRDefault="00645CEB" w:rsidP="00645CEB">
      <w:pPr>
        <w:ind w:firstLine="709"/>
        <w:jc w:val="both"/>
      </w:pPr>
      <w:r w:rsidRPr="00C419CE">
        <w:rPr>
          <w:snapToGrid w:val="0"/>
          <w:color w:val="000000"/>
        </w:rPr>
        <w:t>5.3.</w:t>
      </w:r>
      <w:r>
        <w:rPr>
          <w:b/>
          <w:snapToGrid w:val="0"/>
          <w:color w:val="000000"/>
        </w:rPr>
        <w:t> </w:t>
      </w:r>
      <w:r w:rsidRPr="00C419CE">
        <w:rPr>
          <w:b/>
          <w:snapToGrid w:val="0"/>
          <w:color w:val="000000"/>
        </w:rPr>
        <w:t>Заказчик обязан:</w:t>
      </w:r>
      <w:r w:rsidRPr="00C419CE">
        <w:t xml:space="preserve"> </w:t>
      </w:r>
    </w:p>
    <w:p w14:paraId="3B99B0CA" w14:textId="77777777" w:rsidR="00645CEB" w:rsidRPr="00C419CE" w:rsidRDefault="00645CEB" w:rsidP="00645CEB">
      <w:pPr>
        <w:ind w:firstLine="709"/>
        <w:jc w:val="both"/>
        <w:rPr>
          <w:b/>
          <w:i/>
          <w:snapToGrid w:val="0"/>
          <w:color w:val="000000"/>
        </w:rPr>
      </w:pPr>
      <w:r w:rsidRPr="00C419CE">
        <w:t>5.3.1.</w:t>
      </w:r>
      <w:r>
        <w:t> </w:t>
      </w:r>
      <w:r w:rsidRPr="00C419CE">
        <w:t>Подписать товарно-транспортную (товарную) накладную или УПД после предоставления Поставщиком Товара и документов на поставленный Товар, а при наличии претензии  направить Поставщику мотивированный отказ от подписания.</w:t>
      </w:r>
    </w:p>
    <w:p w14:paraId="121FF9A5" w14:textId="77777777" w:rsidR="00645CEB" w:rsidRPr="00C419CE" w:rsidRDefault="00645CEB" w:rsidP="00645CEB">
      <w:pPr>
        <w:shd w:val="clear" w:color="auto" w:fill="FFFFFF"/>
        <w:ind w:firstLine="709"/>
        <w:jc w:val="both"/>
        <w:rPr>
          <w:snapToGrid w:val="0"/>
          <w:color w:val="000000"/>
        </w:rPr>
      </w:pPr>
      <w:r w:rsidRPr="00C419CE">
        <w:rPr>
          <w:snapToGrid w:val="0"/>
          <w:color w:val="000000"/>
        </w:rPr>
        <w:t>5.3.2.</w:t>
      </w:r>
      <w:r>
        <w:rPr>
          <w:snapToGrid w:val="0"/>
          <w:color w:val="000000"/>
        </w:rPr>
        <w:t> </w:t>
      </w:r>
      <w:r w:rsidRPr="00C419CE">
        <w:rPr>
          <w:snapToGrid w:val="0"/>
          <w:color w:val="000000"/>
        </w:rPr>
        <w:t>Передавать Поставщику необходимую для выполнения обязательств информацию.</w:t>
      </w:r>
    </w:p>
    <w:p w14:paraId="6FB8F49F" w14:textId="77777777" w:rsidR="00645CEB" w:rsidRPr="00C419CE" w:rsidRDefault="00645CEB" w:rsidP="00645CEB">
      <w:pPr>
        <w:shd w:val="clear" w:color="auto" w:fill="FFFFFF"/>
        <w:ind w:firstLine="709"/>
        <w:jc w:val="both"/>
        <w:rPr>
          <w:snapToGrid w:val="0"/>
          <w:color w:val="000000"/>
        </w:rPr>
      </w:pPr>
      <w:r w:rsidRPr="00C419CE">
        <w:rPr>
          <w:snapToGrid w:val="0"/>
          <w:color w:val="000000"/>
        </w:rPr>
        <w:t>5.3.3.</w:t>
      </w:r>
      <w:r>
        <w:rPr>
          <w:snapToGrid w:val="0"/>
          <w:color w:val="000000"/>
        </w:rPr>
        <w:t> </w:t>
      </w:r>
      <w:r w:rsidRPr="00C419CE">
        <w:rPr>
          <w:snapToGrid w:val="0"/>
        </w:rPr>
        <w:t xml:space="preserve">Обеспечить приемку Товара, провести экспертизу Товара, а также </w:t>
      </w:r>
      <w:r w:rsidRPr="00C419CE">
        <w:rPr>
          <w:snapToGrid w:val="0"/>
          <w:color w:val="000000"/>
        </w:rPr>
        <w:t>оплатить Товар в порядке и сроки, определенные Договором.</w:t>
      </w:r>
    </w:p>
    <w:p w14:paraId="258D751E" w14:textId="77777777" w:rsidR="00645CEB" w:rsidRPr="00C419CE" w:rsidRDefault="00645CEB" w:rsidP="00645CEB">
      <w:pPr>
        <w:ind w:firstLine="709"/>
        <w:jc w:val="both"/>
        <w:rPr>
          <w:b/>
          <w:snapToGrid w:val="0"/>
          <w:color w:val="000000"/>
        </w:rPr>
      </w:pPr>
      <w:r w:rsidRPr="00C419CE">
        <w:rPr>
          <w:snapToGrid w:val="0"/>
          <w:color w:val="000000"/>
        </w:rPr>
        <w:t>5.4.</w:t>
      </w:r>
      <w:r>
        <w:rPr>
          <w:b/>
          <w:snapToGrid w:val="0"/>
          <w:color w:val="000000"/>
        </w:rPr>
        <w:t> </w:t>
      </w:r>
      <w:r w:rsidRPr="00C419CE">
        <w:rPr>
          <w:b/>
          <w:snapToGrid w:val="0"/>
          <w:color w:val="000000"/>
        </w:rPr>
        <w:t>Заказчик имеет право:</w:t>
      </w:r>
    </w:p>
    <w:p w14:paraId="3ED2D564" w14:textId="77777777" w:rsidR="00645CEB" w:rsidRPr="00C419CE" w:rsidRDefault="00645CEB" w:rsidP="00645CEB">
      <w:pPr>
        <w:ind w:firstLine="709"/>
        <w:jc w:val="both"/>
      </w:pPr>
      <w:r w:rsidRPr="00C419CE">
        <w:t>5.4.1.</w:t>
      </w:r>
      <w:r>
        <w:t> </w:t>
      </w:r>
      <w:r w:rsidRPr="00C419CE">
        <w:t>Требовать от Поставщика надлежащего исполнения обязательств в соответствии с условиями Договора.</w:t>
      </w:r>
    </w:p>
    <w:p w14:paraId="395140D5" w14:textId="77777777" w:rsidR="00645CEB" w:rsidRPr="00C419CE" w:rsidRDefault="00645CEB" w:rsidP="00645CEB">
      <w:pPr>
        <w:ind w:firstLine="709"/>
        <w:jc w:val="both"/>
      </w:pPr>
      <w:r>
        <w:t>5.4.2. </w:t>
      </w:r>
      <w:r w:rsidRPr="00C419CE">
        <w:t>Запрашивать у Поставщика информацию о ходе и состоянии исполнения обязательств Поставщика по Договору.</w:t>
      </w:r>
    </w:p>
    <w:p w14:paraId="7D310D9B" w14:textId="77777777" w:rsidR="00645CEB" w:rsidRPr="00C419CE" w:rsidRDefault="00645CEB" w:rsidP="00645CEB">
      <w:pPr>
        <w:ind w:firstLine="709"/>
        <w:jc w:val="both"/>
      </w:pPr>
      <w:r>
        <w:t>5.4.3. </w:t>
      </w:r>
      <w:r w:rsidRPr="00C419CE">
        <w:t>Осуществлять контроль за условиями и сроками поставки Товара.</w:t>
      </w:r>
    </w:p>
    <w:p w14:paraId="5DE3F888" w14:textId="77777777" w:rsidR="00645CEB" w:rsidRPr="00C419CE" w:rsidRDefault="00645CEB" w:rsidP="00645CEB">
      <w:pPr>
        <w:ind w:firstLine="709"/>
        <w:jc w:val="both"/>
      </w:pPr>
      <w:r w:rsidRPr="00C419CE">
        <w:t>5.</w:t>
      </w:r>
      <w:r>
        <w:t>4.4. </w:t>
      </w:r>
      <w:r w:rsidRPr="00C419CE">
        <w:t>Для проверки соответствия качества поставляемого Товара требованиям, установленным Договором, привлекать независимых экспертов.</w:t>
      </w:r>
    </w:p>
    <w:p w14:paraId="0DC251C0" w14:textId="77777777" w:rsidR="00645CEB" w:rsidRPr="00C419CE" w:rsidRDefault="00645CEB" w:rsidP="00645CEB">
      <w:pPr>
        <w:jc w:val="center"/>
        <w:rPr>
          <w:b/>
          <w:bCs/>
          <w:snapToGrid w:val="0"/>
        </w:rPr>
      </w:pPr>
    </w:p>
    <w:p w14:paraId="72C6EC24" w14:textId="77777777" w:rsidR="00645CEB" w:rsidRPr="00C419CE" w:rsidRDefault="00645CEB" w:rsidP="00645CEB">
      <w:pPr>
        <w:jc w:val="center"/>
        <w:rPr>
          <w:b/>
          <w:bCs/>
          <w:snapToGrid w:val="0"/>
        </w:rPr>
      </w:pPr>
      <w:r w:rsidRPr="00C419CE">
        <w:rPr>
          <w:b/>
          <w:bCs/>
          <w:snapToGrid w:val="0"/>
        </w:rPr>
        <w:t>6. Порядок и сроки приемки Товара</w:t>
      </w:r>
    </w:p>
    <w:p w14:paraId="545E2686" w14:textId="77777777" w:rsidR="00645CEB" w:rsidRPr="00C419CE" w:rsidRDefault="00645CEB" w:rsidP="00645CEB">
      <w:pPr>
        <w:ind w:firstLine="709"/>
        <w:jc w:val="both"/>
        <w:rPr>
          <w:snapToGrid w:val="0"/>
        </w:rPr>
      </w:pPr>
      <w:r>
        <w:rPr>
          <w:snapToGrid w:val="0"/>
        </w:rPr>
        <w:t>6.1. </w:t>
      </w:r>
      <w:r w:rsidRPr="00C419CE">
        <w:rPr>
          <w:snapToGrid w:val="0"/>
        </w:rPr>
        <w:t>Приемка Товара по количеству и качеству осуществляется Заказчиком в соответствии с требованиями и условиями Договора.</w:t>
      </w:r>
    </w:p>
    <w:p w14:paraId="3AF8CFDA" w14:textId="77777777" w:rsidR="00645CEB" w:rsidRPr="00C419CE" w:rsidRDefault="00645CEB" w:rsidP="00645CEB">
      <w:pPr>
        <w:ind w:firstLine="709"/>
        <w:jc w:val="both"/>
        <w:rPr>
          <w:rFonts w:eastAsia="Arial Unicode MS"/>
          <w:lang w:eastAsia="ar-SA"/>
        </w:rPr>
      </w:pPr>
      <w:r w:rsidRPr="00C419CE">
        <w:rPr>
          <w:snapToGrid w:val="0"/>
        </w:rPr>
        <w:t>6.2. </w:t>
      </w:r>
      <w:r w:rsidRPr="00C419CE">
        <w:rPr>
          <w:rFonts w:eastAsia="Arial Unicode MS"/>
          <w:lang w:eastAsia="ar-SA"/>
        </w:rPr>
        <w:t xml:space="preserve">Для проверки поставленных Поставщиком Товаров в части их соответствия условиям Договора, Заказчик </w:t>
      </w:r>
      <w:r>
        <w:rPr>
          <w:snapToGrid w:val="0"/>
        </w:rPr>
        <w:t>в течение 5 (Пяти</w:t>
      </w:r>
      <w:r w:rsidRPr="00C419CE">
        <w:rPr>
          <w:snapToGrid w:val="0"/>
        </w:rPr>
        <w:t>) рабочих дней</w:t>
      </w:r>
      <w:r w:rsidRPr="00C419CE">
        <w:rPr>
          <w:rFonts w:eastAsia="Arial Unicode MS"/>
          <w:lang w:eastAsia="ar-SA"/>
        </w:rPr>
        <w:t xml:space="preserve"> проводит экспертизу. Экспертиза Товара проводится Заказчиком своими силами.</w:t>
      </w:r>
    </w:p>
    <w:p w14:paraId="764AAA9F" w14:textId="77777777" w:rsidR="00645CEB" w:rsidRPr="00C419CE" w:rsidRDefault="00645CEB" w:rsidP="00645CEB">
      <w:pPr>
        <w:ind w:firstLine="709"/>
        <w:jc w:val="both"/>
        <w:rPr>
          <w:snapToGrid w:val="0"/>
        </w:rPr>
      </w:pPr>
      <w:r w:rsidRPr="00C419CE">
        <w:t>6.3.</w:t>
      </w:r>
      <w:r>
        <w:rPr>
          <w:snapToGrid w:val="0"/>
        </w:rPr>
        <w:t> </w:t>
      </w:r>
      <w:r w:rsidRPr="00C419CE">
        <w:rPr>
          <w:snapToGrid w:val="0"/>
        </w:rPr>
        <w:t>По итогам приемки Товара при отсутствии претензий Заказчика к качеству, количеству,</w:t>
      </w:r>
      <w:r>
        <w:rPr>
          <w:snapToGrid w:val="0"/>
        </w:rPr>
        <w:t xml:space="preserve"> </w:t>
      </w:r>
      <w:r w:rsidRPr="00C419CE">
        <w:rPr>
          <w:snapToGrid w:val="0"/>
        </w:rPr>
        <w:t xml:space="preserve">ассортименту, комплектности и другим характеристикам Товара Заказчик подписывает товарно-транспортную </w:t>
      </w:r>
      <w:r w:rsidRPr="00C419CE">
        <w:t xml:space="preserve">(товарную) </w:t>
      </w:r>
      <w:r w:rsidRPr="00C419CE">
        <w:rPr>
          <w:snapToGrid w:val="0"/>
        </w:rPr>
        <w:t>накладную или УПД в двух экземплярах и направляет один экземпляр Поставщику в 5-дневный срок.</w:t>
      </w:r>
    </w:p>
    <w:p w14:paraId="29807A18" w14:textId="77777777" w:rsidR="00645CEB" w:rsidRPr="00C419CE" w:rsidRDefault="00645CEB" w:rsidP="00645CEB">
      <w:pPr>
        <w:ind w:firstLine="709"/>
        <w:jc w:val="both"/>
        <w:rPr>
          <w:snapToGrid w:val="0"/>
        </w:rPr>
      </w:pPr>
      <w:r>
        <w:rPr>
          <w:snapToGrid w:val="0"/>
        </w:rPr>
        <w:t>6.4. </w:t>
      </w:r>
      <w:r w:rsidRPr="00C419CE">
        <w:t xml:space="preserve">В случае несоответствия количества и (или) качества Товара, указанного в товарной накладной, и фактически поставленного Товара Поставщиком, составляется Акт о недостатках, в котором указываются установленное несоответствие количества и качества принимаемого </w:t>
      </w:r>
      <w:r w:rsidRPr="00C419CE">
        <w:rPr>
          <w:snapToGrid w:val="0"/>
        </w:rPr>
        <w:t>Товара.</w:t>
      </w:r>
    </w:p>
    <w:p w14:paraId="40D8A696" w14:textId="77777777" w:rsidR="00645CEB" w:rsidRDefault="00645CEB" w:rsidP="00645CEB">
      <w:pPr>
        <w:ind w:firstLine="709"/>
        <w:jc w:val="both"/>
        <w:rPr>
          <w:snapToGrid w:val="0"/>
        </w:rPr>
      </w:pPr>
      <w:r w:rsidRPr="00C419CE">
        <w:rPr>
          <w:snapToGrid w:val="0"/>
        </w:rPr>
        <w:t>6.5. Оформленный Акт о недостатках является основанием для предъявления Заказчиком претензии Поставщику по количеству, качеству (в том числе и скрытые недостатки) либо комплектности Товара.</w:t>
      </w:r>
    </w:p>
    <w:p w14:paraId="527BA75A" w14:textId="77777777" w:rsidR="00645CEB" w:rsidRPr="00927A9F" w:rsidRDefault="00645CEB" w:rsidP="00645CEB">
      <w:pPr>
        <w:ind w:firstLine="709"/>
        <w:jc w:val="both"/>
        <w:rPr>
          <w:snapToGrid w:val="0"/>
        </w:rPr>
      </w:pPr>
      <w:r>
        <w:rPr>
          <w:snapToGrid w:val="0"/>
        </w:rPr>
        <w:t>6.6 </w:t>
      </w:r>
      <w:r w:rsidRPr="00927A9F">
        <w:rPr>
          <w:snapToGrid w:val="0"/>
        </w:rPr>
        <w:t xml:space="preserve">Заказчик вправе отказать Поставщику в приемке Товара в момент поставки в случае, если: </w:t>
      </w:r>
    </w:p>
    <w:p w14:paraId="6CCFFFE2" w14:textId="77777777" w:rsidR="00645CEB" w:rsidRPr="00927A9F" w:rsidRDefault="00645CEB" w:rsidP="00645CEB">
      <w:pPr>
        <w:ind w:firstLine="709"/>
        <w:jc w:val="both"/>
        <w:rPr>
          <w:snapToGrid w:val="0"/>
        </w:rPr>
      </w:pPr>
      <w:r w:rsidRPr="00927A9F">
        <w:rPr>
          <w:snapToGrid w:val="0"/>
        </w:rPr>
        <w:t>-</w:t>
      </w:r>
      <w:r>
        <w:rPr>
          <w:snapToGrid w:val="0"/>
        </w:rPr>
        <w:t> </w:t>
      </w:r>
      <w:r w:rsidRPr="00927A9F">
        <w:rPr>
          <w:snapToGrid w:val="0"/>
        </w:rPr>
        <w:t>товарно-сопроводительные документы оформлены, но содержание не соответствует спецификации к контракту;</w:t>
      </w:r>
    </w:p>
    <w:p w14:paraId="0298794A" w14:textId="77777777" w:rsidR="00645CEB" w:rsidRPr="00927A9F" w:rsidRDefault="00645CEB" w:rsidP="00645CEB">
      <w:pPr>
        <w:ind w:firstLine="709"/>
        <w:jc w:val="both"/>
        <w:rPr>
          <w:snapToGrid w:val="0"/>
        </w:rPr>
      </w:pPr>
      <w:r w:rsidRPr="00927A9F">
        <w:rPr>
          <w:snapToGrid w:val="0"/>
        </w:rPr>
        <w:t>-</w:t>
      </w:r>
      <w:r>
        <w:rPr>
          <w:snapToGrid w:val="0"/>
        </w:rPr>
        <w:t> </w:t>
      </w:r>
      <w:r w:rsidRPr="00927A9F">
        <w:rPr>
          <w:snapToGrid w:val="0"/>
        </w:rPr>
        <w:t>товарно-сопроводительные документы не оформлены или оформлены не надлежащим образом;</w:t>
      </w:r>
    </w:p>
    <w:p w14:paraId="2E71CCD9" w14:textId="77777777" w:rsidR="00645CEB" w:rsidRPr="00927A9F" w:rsidRDefault="00645CEB" w:rsidP="00645CEB">
      <w:pPr>
        <w:ind w:firstLine="709"/>
        <w:jc w:val="both"/>
        <w:rPr>
          <w:snapToGrid w:val="0"/>
        </w:rPr>
      </w:pPr>
      <w:r>
        <w:rPr>
          <w:snapToGrid w:val="0"/>
        </w:rPr>
        <w:t>- </w:t>
      </w:r>
      <w:r w:rsidRPr="00927A9F">
        <w:rPr>
          <w:snapToGrid w:val="0"/>
        </w:rPr>
        <w:t>товарно-сопроводительные документы представлены не в полном объеме;</w:t>
      </w:r>
    </w:p>
    <w:p w14:paraId="5ECC66D1" w14:textId="77777777" w:rsidR="00645CEB" w:rsidRPr="00927A9F" w:rsidRDefault="00645CEB" w:rsidP="00645CEB">
      <w:pPr>
        <w:ind w:firstLine="709"/>
        <w:jc w:val="both"/>
        <w:rPr>
          <w:snapToGrid w:val="0"/>
        </w:rPr>
      </w:pPr>
      <w:r>
        <w:rPr>
          <w:snapToGrid w:val="0"/>
        </w:rPr>
        <w:t>- </w:t>
      </w:r>
      <w:r w:rsidRPr="00927A9F">
        <w:rPr>
          <w:snapToGrid w:val="0"/>
        </w:rPr>
        <w:t>нарушена или неправильно осуществлена упаковка или маркировка Товара;</w:t>
      </w:r>
    </w:p>
    <w:p w14:paraId="6291436E" w14:textId="77777777" w:rsidR="00645CEB" w:rsidRPr="00927A9F" w:rsidRDefault="00645CEB" w:rsidP="00645CEB">
      <w:pPr>
        <w:ind w:firstLine="709"/>
        <w:jc w:val="both"/>
        <w:rPr>
          <w:snapToGrid w:val="0"/>
        </w:rPr>
      </w:pPr>
      <w:r>
        <w:rPr>
          <w:snapToGrid w:val="0"/>
        </w:rPr>
        <w:t>- т</w:t>
      </w:r>
      <w:r w:rsidRPr="00927A9F">
        <w:rPr>
          <w:snapToGrid w:val="0"/>
        </w:rPr>
        <w:t>овар поставлен вне установленного времени приемки Товара.</w:t>
      </w:r>
    </w:p>
    <w:p w14:paraId="79D4B530" w14:textId="77777777" w:rsidR="00645CEB" w:rsidRPr="00C419CE" w:rsidRDefault="00645CEB" w:rsidP="00645CEB">
      <w:pPr>
        <w:ind w:firstLine="709"/>
        <w:jc w:val="both"/>
        <w:rPr>
          <w:snapToGrid w:val="0"/>
        </w:rPr>
      </w:pPr>
      <w:r>
        <w:rPr>
          <w:snapToGrid w:val="0"/>
        </w:rPr>
        <w:t>6.7. </w:t>
      </w:r>
      <w:r w:rsidRPr="00927A9F">
        <w:rPr>
          <w:snapToGrid w:val="0"/>
        </w:rPr>
        <w:t>Предоставление счета, счета-фактуры, товарной накладной и УПД, возможно посредством электронного документооборота – способа взаимодействия Сторон по обмену электронными документами, подписанными усиленной квалифицированной электронной подписью.</w:t>
      </w:r>
    </w:p>
    <w:p w14:paraId="7037F7A8" w14:textId="77777777" w:rsidR="00645CEB" w:rsidRPr="00C419CE" w:rsidRDefault="00645CEB" w:rsidP="00645CEB">
      <w:pPr>
        <w:jc w:val="center"/>
        <w:rPr>
          <w:b/>
          <w:bCs/>
          <w:snapToGrid w:val="0"/>
        </w:rPr>
      </w:pPr>
    </w:p>
    <w:p w14:paraId="2E24E6BD" w14:textId="77777777" w:rsidR="00645CEB" w:rsidRPr="00C419CE" w:rsidRDefault="00645CEB" w:rsidP="00645CEB">
      <w:pPr>
        <w:jc w:val="center"/>
        <w:rPr>
          <w:snapToGrid w:val="0"/>
        </w:rPr>
      </w:pPr>
      <w:r w:rsidRPr="00C419CE">
        <w:rPr>
          <w:b/>
          <w:bCs/>
          <w:snapToGrid w:val="0"/>
        </w:rPr>
        <w:t>7. Ответственность Сторон</w:t>
      </w:r>
    </w:p>
    <w:p w14:paraId="58B49A21" w14:textId="77777777" w:rsidR="00645CEB" w:rsidRPr="00F95E99" w:rsidRDefault="00645CEB" w:rsidP="00645CEB">
      <w:pPr>
        <w:ind w:firstLine="720"/>
        <w:jc w:val="both"/>
      </w:pPr>
      <w:r w:rsidRPr="00F95E99">
        <w:t>7.1.</w:t>
      </w:r>
      <w:r>
        <w:t> </w:t>
      </w:r>
      <w:r w:rsidRPr="00F95E99">
        <w:t>В случае неисполнения или ненадлежащего исполнения Сторонами своих обязательств по настоящему Договору Стороны</w:t>
      </w:r>
      <w:r w:rsidRPr="00F95E99">
        <w:rPr>
          <w:i/>
        </w:rPr>
        <w:t xml:space="preserve"> </w:t>
      </w:r>
      <w:r w:rsidRPr="00F95E99">
        <w:t>несут ответственность в соответствии с действующим законодательством Российской Федерации и положениями настоящего Договора.</w:t>
      </w:r>
    </w:p>
    <w:p w14:paraId="2389CA0B" w14:textId="77777777" w:rsidR="00645CEB" w:rsidRPr="00F95E99" w:rsidRDefault="00645CEB" w:rsidP="00645CEB">
      <w:pPr>
        <w:ind w:firstLine="720"/>
        <w:jc w:val="both"/>
      </w:pPr>
      <w:r>
        <w:t>7.2. </w:t>
      </w:r>
      <w:r w:rsidRPr="00F95E99">
        <w:t>В случае просрочки исполнения Поставщиком своих обязательств по поставке Товара, установленном в п. 1.2. Договора, Заказчик вправе потребовать от Поставщика уплату неустойки в р</w:t>
      </w:r>
      <w:r>
        <w:t>азмере 0,5</w:t>
      </w:r>
      <w:r w:rsidRPr="00F95E99">
        <w:t>% от стоимости Товара, подлежащего поставке в соответствующем периоде. Неустойка начисляется за каждый день просрочки исполнения обязательства по поставке Товара в периоде поставки, начиная со дня, следующего после дня истечения установленного Договором такого периода.</w:t>
      </w:r>
    </w:p>
    <w:p w14:paraId="7818CA9B" w14:textId="77777777" w:rsidR="00645CEB" w:rsidRPr="00F95E99" w:rsidRDefault="00645CEB" w:rsidP="00645CEB">
      <w:pPr>
        <w:ind w:firstLine="720"/>
        <w:jc w:val="both"/>
      </w:pPr>
      <w:r w:rsidRPr="00F95E99">
        <w:t>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6A218881" w14:textId="77777777" w:rsidR="00645CEB" w:rsidRPr="00F95E99" w:rsidRDefault="00645CEB" w:rsidP="00645CEB">
      <w:pPr>
        <w:ind w:firstLine="720"/>
        <w:jc w:val="both"/>
      </w:pPr>
      <w:r>
        <w:t>7.3. </w:t>
      </w:r>
      <w:r w:rsidRPr="00F95E99">
        <w:t>В случае просрочки исполнения Заказчиком обязательства по оплате Цены Договора Поставщик вправе потребовать от Заказчика уплату неустойки в размере одной трехсотой действующей на день уплаты неустойки ключевой ставки Центрального банка Российской Федерации от Цены Договора за каждый день просрочки исполнения обязательства по оплате Цены Договора, начиная со дня, следующего после дня истечения установленного настоящим Договором срока исполнения обязательства по оплате Цены Договора.</w:t>
      </w:r>
    </w:p>
    <w:p w14:paraId="237EA1CB" w14:textId="77777777" w:rsidR="00645CEB" w:rsidRPr="00F95E99" w:rsidRDefault="00645CEB" w:rsidP="00645CEB">
      <w:pPr>
        <w:ind w:firstLine="720"/>
        <w:jc w:val="both"/>
      </w:pPr>
      <w:r w:rsidRPr="00F95E99">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4C11B5EC" w14:textId="77777777" w:rsidR="00645CEB" w:rsidRPr="00F95E99" w:rsidRDefault="00645CEB" w:rsidP="00645CEB">
      <w:pPr>
        <w:ind w:firstLine="720"/>
        <w:jc w:val="both"/>
      </w:pPr>
      <w:r w:rsidRPr="00F95E99">
        <w:t>7.</w:t>
      </w:r>
      <w:r>
        <w:t>4. </w:t>
      </w:r>
      <w:r w:rsidRPr="00F95E99">
        <w:t>В случае поставки некачественного Товара Заказчик вправе потребовать от Поставщик</w:t>
      </w:r>
      <w:r>
        <w:t>а уплату неустойки в размере 0,5</w:t>
      </w:r>
      <w:r w:rsidRPr="00F95E99">
        <w:t xml:space="preserve">% от стоимости поставленного Поставщиком некачественного Товара, определенной в соответствии со Спецификацией, за каждый день с момента направления Поставщику претензии Заказчика, содержащей требование о замене некачественного Товара Товаром надлежащего качества, до момента надлежащего исполнения Поставщиком соответствующего обязательства (приемки Заказчиком качественного Товара, поставленного взамен Товара ненадлежащего качества). </w:t>
      </w:r>
    </w:p>
    <w:p w14:paraId="5E7CFC05" w14:textId="77777777" w:rsidR="00645CEB" w:rsidRPr="00F95E99" w:rsidRDefault="00645CEB" w:rsidP="00645CEB">
      <w:pPr>
        <w:ind w:firstLine="720"/>
        <w:jc w:val="both"/>
      </w:pPr>
      <w:r>
        <w:t>7.5. </w:t>
      </w:r>
      <w:r w:rsidRPr="00F95E99">
        <w:t>В случае недопоставки Товара Заказчик вправе потребовать от Поставщик</w:t>
      </w:r>
      <w:r>
        <w:t>а уплаты неустойки в размере 0,5</w:t>
      </w:r>
      <w:r w:rsidRPr="00F95E99">
        <w:t>% от стоимости такого Товара за каждый день с момента направления Поставщику требования о допоставке Товара до момента надлежащего исполнения Поставщиком соответствующего обязательства.</w:t>
      </w:r>
    </w:p>
    <w:p w14:paraId="7BDD2B1F" w14:textId="77777777" w:rsidR="00645CEB" w:rsidRPr="00F95E99" w:rsidRDefault="00645CEB" w:rsidP="00645CEB">
      <w:pPr>
        <w:ind w:firstLine="720"/>
        <w:jc w:val="both"/>
      </w:pPr>
      <w:r w:rsidRPr="00F95E99">
        <w:t>7.6.</w:t>
      </w:r>
      <w:r>
        <w:t> </w:t>
      </w:r>
      <w:r w:rsidRPr="00F95E99">
        <w:t>Убытки Заказчика, причиненные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14:paraId="6ECC4643" w14:textId="77777777" w:rsidR="00645CEB" w:rsidRPr="00F95E99" w:rsidRDefault="00645CEB" w:rsidP="00645CEB">
      <w:pPr>
        <w:ind w:firstLine="720"/>
        <w:jc w:val="both"/>
      </w:pPr>
      <w:r>
        <w:t>7.7. </w:t>
      </w:r>
      <w:r w:rsidRPr="00F95E99">
        <w:t>Уплата неустойки не освобождает Стороны от исполнения обязательств, предусмотренных настоящим Договором.</w:t>
      </w:r>
    </w:p>
    <w:p w14:paraId="2DB057E0" w14:textId="77777777" w:rsidR="00645CEB" w:rsidRPr="00F95E99" w:rsidRDefault="00645CEB" w:rsidP="00645CEB">
      <w:pPr>
        <w:ind w:firstLine="720"/>
        <w:jc w:val="both"/>
      </w:pPr>
      <w:r>
        <w:t>7.8. </w:t>
      </w:r>
      <w:r w:rsidRPr="00F95E99">
        <w:t>Стороны освобождаются от ответственности за полное или частичное неисполнение (ненадлежащее 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РФ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127F6A1" w14:textId="77777777" w:rsidR="00645CEB" w:rsidRPr="00F95E99" w:rsidRDefault="00645CEB" w:rsidP="00645CEB">
      <w:pPr>
        <w:ind w:firstLine="720"/>
        <w:jc w:val="both"/>
      </w:pPr>
      <w:r w:rsidRPr="00F95E99">
        <w:t>7.9.</w:t>
      </w:r>
      <w:r>
        <w:t> </w:t>
      </w:r>
      <w:r w:rsidRPr="00F95E99">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w:t>
      </w:r>
      <w:r w:rsidRPr="00F95E99">
        <w:lastRenderedPageBreak/>
        <w:t>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52D588D" w14:textId="77777777" w:rsidR="00645CEB" w:rsidRDefault="00645CEB" w:rsidP="00645CEB">
      <w:pPr>
        <w:ind w:firstLine="720"/>
        <w:jc w:val="both"/>
      </w:pPr>
      <w:r w:rsidRPr="00F95E99">
        <w:t>7.10.</w:t>
      </w:r>
      <w:r>
        <w:t> </w:t>
      </w:r>
      <w:r w:rsidRPr="00F95E99">
        <w:t>Споры, по которым Сторонами не достигнуто соглашение подлежат рассмотрению в Арбитражном суде Архангельской области.</w:t>
      </w:r>
    </w:p>
    <w:p w14:paraId="47AAFFCD" w14:textId="77777777" w:rsidR="00645CEB" w:rsidRPr="00F95E99" w:rsidRDefault="00645CEB" w:rsidP="00645CEB">
      <w:pPr>
        <w:ind w:firstLine="720"/>
        <w:jc w:val="both"/>
      </w:pPr>
    </w:p>
    <w:p w14:paraId="06242881" w14:textId="77777777" w:rsidR="00645CEB" w:rsidRPr="00C419CE" w:rsidRDefault="00645CEB" w:rsidP="00645CEB">
      <w:pPr>
        <w:autoSpaceDE w:val="0"/>
        <w:autoSpaceDN w:val="0"/>
        <w:adjustRightInd w:val="0"/>
        <w:jc w:val="center"/>
        <w:rPr>
          <w:b/>
        </w:rPr>
      </w:pPr>
      <w:r w:rsidRPr="00C419CE">
        <w:rPr>
          <w:b/>
        </w:rPr>
        <w:t>8. Порядок разрешения споров</w:t>
      </w:r>
    </w:p>
    <w:p w14:paraId="343285DA" w14:textId="77777777" w:rsidR="00645CEB" w:rsidRPr="00C419CE" w:rsidRDefault="00645CEB" w:rsidP="00645CEB">
      <w:pPr>
        <w:autoSpaceDE w:val="0"/>
        <w:autoSpaceDN w:val="0"/>
        <w:adjustRightInd w:val="0"/>
        <w:ind w:firstLine="709"/>
        <w:jc w:val="both"/>
      </w:pPr>
      <w:r>
        <w:rPr>
          <w:snapToGrid w:val="0"/>
        </w:rPr>
        <w:t>8.1. </w:t>
      </w:r>
      <w:r w:rsidRPr="00C419CE">
        <w:t>Все споры и разногласия, возникшие в связи с исполнением Договора, Стороны будут стремиться решить путем переговоров, а достигнутые договоренности оформлять в виде дополнительных соглашений, подписанных</w:t>
      </w:r>
      <w:r w:rsidRPr="00C419CE">
        <w:rPr>
          <w:snapToGrid w:val="0"/>
        </w:rPr>
        <w:t xml:space="preserve"> </w:t>
      </w:r>
      <w:r w:rsidRPr="00C419CE">
        <w:rPr>
          <w:bCs/>
          <w:snapToGrid w:val="0"/>
        </w:rPr>
        <w:t>Сторонами</w:t>
      </w:r>
      <w:r w:rsidRPr="00C419CE">
        <w:rPr>
          <w:snapToGrid w:val="0"/>
        </w:rPr>
        <w:t xml:space="preserve"> </w:t>
      </w:r>
      <w:r w:rsidRPr="00C419CE">
        <w:t>и скрепленных печатями.</w:t>
      </w:r>
    </w:p>
    <w:p w14:paraId="1145BD63" w14:textId="77777777" w:rsidR="00645CEB" w:rsidRPr="00C419CE" w:rsidRDefault="00645CEB" w:rsidP="00645CEB">
      <w:pPr>
        <w:ind w:firstLine="709"/>
        <w:jc w:val="both"/>
        <w:rPr>
          <w:snapToGrid w:val="0"/>
        </w:rPr>
      </w:pPr>
      <w:r>
        <w:t>8.2. </w:t>
      </w:r>
      <w:r w:rsidRPr="00C419CE">
        <w:t xml:space="preserve">В случае не достижения взаимного согласия споры по Договору разрешаются в Арбитражном суде </w:t>
      </w:r>
      <w:r w:rsidRPr="00C419CE">
        <w:rPr>
          <w:snapToGrid w:val="0"/>
        </w:rPr>
        <w:t>Архангельской области.</w:t>
      </w:r>
    </w:p>
    <w:p w14:paraId="3B7F337D" w14:textId="77777777" w:rsidR="00645CEB" w:rsidRPr="00C419CE" w:rsidRDefault="00645CEB" w:rsidP="00645CEB">
      <w:pPr>
        <w:autoSpaceDE w:val="0"/>
        <w:autoSpaceDN w:val="0"/>
        <w:adjustRightInd w:val="0"/>
        <w:ind w:firstLine="709"/>
        <w:jc w:val="both"/>
      </w:pPr>
      <w:r>
        <w:t>8.3. </w:t>
      </w:r>
      <w:r w:rsidRPr="00C419CE">
        <w:t>До передачи спора на разрешение Арбитражного суда Архангельской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рабочих дней с даты ее получения.</w:t>
      </w:r>
    </w:p>
    <w:p w14:paraId="19E728EA" w14:textId="77777777" w:rsidR="00645CEB" w:rsidRPr="00C419CE" w:rsidRDefault="00645CEB" w:rsidP="00645CEB">
      <w:pPr>
        <w:jc w:val="center"/>
        <w:rPr>
          <w:b/>
          <w:bCs/>
          <w:snapToGrid w:val="0"/>
        </w:rPr>
      </w:pPr>
      <w:r w:rsidRPr="00C419CE">
        <w:rPr>
          <w:b/>
          <w:bCs/>
          <w:snapToGrid w:val="0"/>
        </w:rPr>
        <w:t>9. Срок действия Договора</w:t>
      </w:r>
    </w:p>
    <w:p w14:paraId="54195F11" w14:textId="77777777" w:rsidR="00645CEB" w:rsidRPr="00C419CE" w:rsidRDefault="00645CEB" w:rsidP="00645CEB">
      <w:pPr>
        <w:autoSpaceDE w:val="0"/>
        <w:autoSpaceDN w:val="0"/>
        <w:adjustRightInd w:val="0"/>
        <w:ind w:firstLine="709"/>
        <w:jc w:val="both"/>
        <w:rPr>
          <w:snapToGrid w:val="0"/>
        </w:rPr>
      </w:pPr>
      <w:r w:rsidRPr="00C419CE">
        <w:rPr>
          <w:bCs/>
          <w:snapToGrid w:val="0"/>
        </w:rPr>
        <w:t>9</w:t>
      </w:r>
      <w:r>
        <w:rPr>
          <w:snapToGrid w:val="0"/>
        </w:rPr>
        <w:t>.1. </w:t>
      </w:r>
      <w:r w:rsidRPr="00C419CE">
        <w:rPr>
          <w:snapToGrid w:val="0"/>
        </w:rPr>
        <w:t xml:space="preserve">Договор вступает в силу с </w:t>
      </w:r>
      <w:r w:rsidRPr="00C419CE">
        <w:t xml:space="preserve">даты его подписания </w:t>
      </w:r>
      <w:r w:rsidRPr="00C419CE">
        <w:rPr>
          <w:snapToGrid w:val="0"/>
        </w:rPr>
        <w:t>и</w:t>
      </w:r>
      <w:r>
        <w:rPr>
          <w:snapToGrid w:val="0"/>
        </w:rPr>
        <w:t xml:space="preserve"> </w:t>
      </w:r>
      <w:r w:rsidRPr="00927A9F">
        <w:rPr>
          <w:snapToGrid w:val="0"/>
        </w:rPr>
        <w:t xml:space="preserve">действует до полного исполнения Сторонами принятых на себя обязательств по Договору либо до </w:t>
      </w:r>
      <w:r>
        <w:rPr>
          <w:snapToGrid w:val="0"/>
        </w:rPr>
        <w:t>его расторжения</w:t>
      </w:r>
      <w:r w:rsidRPr="00C419CE">
        <w:rPr>
          <w:snapToGrid w:val="0"/>
        </w:rPr>
        <w:t>, а в части оплаты до полного исполнения Сторонами принятых на себя обязательств по Договору либо до его расторжения.</w:t>
      </w:r>
    </w:p>
    <w:p w14:paraId="6C60E2A5" w14:textId="77777777" w:rsidR="00645CEB" w:rsidRPr="00C419CE" w:rsidRDefault="00645CEB" w:rsidP="00645CEB">
      <w:pPr>
        <w:ind w:firstLine="709"/>
        <w:jc w:val="both"/>
        <w:rPr>
          <w:snapToGrid w:val="0"/>
        </w:rPr>
      </w:pPr>
      <w:r>
        <w:rPr>
          <w:snapToGrid w:val="0"/>
        </w:rPr>
        <w:t>9.2. </w:t>
      </w:r>
      <w:r w:rsidRPr="00C419CE">
        <w:rPr>
          <w:snapToGrid w:val="0"/>
        </w:rPr>
        <w:t>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Договору, если таковые имели место при исполнении Договора.</w:t>
      </w:r>
    </w:p>
    <w:p w14:paraId="5BE3BB1E" w14:textId="77777777" w:rsidR="00645CEB" w:rsidRPr="00C419CE" w:rsidRDefault="00645CEB" w:rsidP="00645CEB">
      <w:pPr>
        <w:jc w:val="center"/>
        <w:rPr>
          <w:b/>
          <w:bCs/>
          <w:snapToGrid w:val="0"/>
        </w:rPr>
      </w:pPr>
    </w:p>
    <w:p w14:paraId="4A8E4C62" w14:textId="77777777" w:rsidR="00645CEB" w:rsidRPr="00C419CE" w:rsidRDefault="00645CEB" w:rsidP="00645CEB">
      <w:pPr>
        <w:jc w:val="center"/>
        <w:rPr>
          <w:b/>
          <w:bCs/>
          <w:snapToGrid w:val="0"/>
        </w:rPr>
      </w:pPr>
      <w:r w:rsidRPr="00C419CE">
        <w:rPr>
          <w:b/>
          <w:bCs/>
          <w:snapToGrid w:val="0"/>
        </w:rPr>
        <w:t>10. Антикоррупционная оговорка</w:t>
      </w:r>
    </w:p>
    <w:p w14:paraId="50152750" w14:textId="77777777" w:rsidR="00645CEB" w:rsidRPr="00C419CE" w:rsidRDefault="00645CEB" w:rsidP="00645CEB">
      <w:pPr>
        <w:ind w:firstLine="709"/>
        <w:jc w:val="both"/>
        <w:rPr>
          <w:bCs/>
          <w:snapToGrid w:val="0"/>
        </w:rPr>
      </w:pPr>
      <w:r w:rsidRPr="00C419CE">
        <w:rPr>
          <w:bCs/>
          <w:snapToGrid w:val="0"/>
        </w:rPr>
        <w:t>10.1.</w:t>
      </w:r>
      <w:r>
        <w:rPr>
          <w:bCs/>
          <w:snapToGrid w:val="0"/>
        </w:rPr>
        <w:t> </w:t>
      </w:r>
      <w:r w:rsidRPr="00C419CE">
        <w:rPr>
          <w:bCs/>
          <w:snapToGrid w:val="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6920E7D" w14:textId="77777777" w:rsidR="00645CEB" w:rsidRPr="00C419CE" w:rsidRDefault="00645CEB" w:rsidP="00645CEB">
      <w:pPr>
        <w:ind w:firstLine="709"/>
        <w:jc w:val="both"/>
        <w:rPr>
          <w:bCs/>
          <w:snapToGrid w:val="0"/>
        </w:rPr>
      </w:pPr>
      <w:r>
        <w:rPr>
          <w:bCs/>
          <w:snapToGrid w:val="0"/>
        </w:rPr>
        <w:t>10.2. </w:t>
      </w:r>
      <w:r w:rsidRPr="00C419CE">
        <w:rPr>
          <w:bCs/>
          <w:snapToGrid w:val="0"/>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3C42B6DD" w14:textId="77777777" w:rsidR="00645CEB" w:rsidRPr="00C419CE" w:rsidRDefault="00645CEB" w:rsidP="00645CEB">
      <w:pPr>
        <w:ind w:firstLine="709"/>
        <w:jc w:val="both"/>
        <w:rPr>
          <w:bCs/>
          <w:snapToGrid w:val="0"/>
        </w:rPr>
      </w:pPr>
      <w:r>
        <w:rPr>
          <w:bCs/>
          <w:snapToGrid w:val="0"/>
        </w:rPr>
        <w:t>10.3. </w:t>
      </w:r>
      <w:r w:rsidRPr="00C419CE">
        <w:rPr>
          <w:bCs/>
          <w:snapToGrid w:val="0"/>
        </w:rPr>
        <w:t>В случае возникновения у Стороны подозрений, что произошло или может произойти нарушение каких-либо положений п. п. 10.1 и 10.2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10.1 и 10.2 настоящего Договора другой Стороной, ее аффилированными лицами, работниками или посредниками.</w:t>
      </w:r>
    </w:p>
    <w:p w14:paraId="666E13E0" w14:textId="77777777" w:rsidR="00645CEB" w:rsidRPr="00C419CE" w:rsidRDefault="00645CEB" w:rsidP="00645CEB">
      <w:pPr>
        <w:ind w:firstLine="709"/>
        <w:jc w:val="both"/>
        <w:rPr>
          <w:bCs/>
          <w:snapToGrid w:val="0"/>
        </w:rPr>
      </w:pPr>
      <w:r>
        <w:rPr>
          <w:bCs/>
          <w:snapToGrid w:val="0"/>
        </w:rPr>
        <w:t>10.4. </w:t>
      </w:r>
      <w:r w:rsidRPr="00C419CE">
        <w:rPr>
          <w:bCs/>
          <w:snapToGrid w:val="0"/>
        </w:rPr>
        <w:t xml:space="preserve">Каналы уведомления Заказчика о нарушениях каких-либо положений п. п. 10.1 и 10.2 настоящего Договора: Электронная почта : </w:t>
      </w:r>
      <w:hyperlink r:id="rId15" w:history="1">
        <w:r w:rsidRPr="00C419CE">
          <w:rPr>
            <w:rStyle w:val="a9"/>
            <w:bCs/>
            <w:snapToGrid w:val="0"/>
          </w:rPr>
          <w:t>sekretar@shpndi.ru</w:t>
        </w:r>
      </w:hyperlink>
      <w:r w:rsidRPr="00C419CE">
        <w:rPr>
          <w:bCs/>
          <w:snapToGrid w:val="0"/>
        </w:rPr>
        <w:t xml:space="preserve"> .</w:t>
      </w:r>
    </w:p>
    <w:p w14:paraId="27FD5F2E" w14:textId="77777777" w:rsidR="00645CEB" w:rsidRPr="00C419CE" w:rsidRDefault="00645CEB" w:rsidP="00645CEB">
      <w:pPr>
        <w:ind w:firstLine="709"/>
        <w:jc w:val="both"/>
        <w:rPr>
          <w:bCs/>
          <w:snapToGrid w:val="0"/>
        </w:rPr>
      </w:pPr>
      <w:r>
        <w:rPr>
          <w:bCs/>
          <w:snapToGrid w:val="0"/>
        </w:rPr>
        <w:t>10.5. </w:t>
      </w:r>
      <w:r w:rsidRPr="00C419CE">
        <w:rPr>
          <w:bCs/>
          <w:snapToGrid w:val="0"/>
        </w:rPr>
        <w:t>Каналы уведомления Поставщика о нарушениях каких-либо положений п. п. 10.1 и 10.2 настоящего Договора: _____________</w:t>
      </w:r>
    </w:p>
    <w:p w14:paraId="3E392348" w14:textId="77777777" w:rsidR="00645CEB" w:rsidRPr="00C419CE" w:rsidRDefault="00645CEB" w:rsidP="00645CEB">
      <w:pPr>
        <w:ind w:firstLine="709"/>
        <w:jc w:val="both"/>
        <w:rPr>
          <w:bCs/>
          <w:snapToGrid w:val="0"/>
        </w:rPr>
      </w:pPr>
      <w:r>
        <w:rPr>
          <w:bCs/>
          <w:snapToGrid w:val="0"/>
        </w:rPr>
        <w:lastRenderedPageBreak/>
        <w:t>10.6. </w:t>
      </w:r>
      <w:r w:rsidRPr="00C419CE">
        <w:rPr>
          <w:bCs/>
          <w:snapToGrid w:val="0"/>
        </w:rPr>
        <w:t>Сторона, получившая уведомление о нарушении каких-либо положений п. п. 10.1 и 10.2 настоящего Договора, обязана рассмотреть уведомление и сообщить другой Стороне об итогах его рассмотрения в течение 5 (пяти) рабочих  дней с даты получения письменного уведомления.</w:t>
      </w:r>
    </w:p>
    <w:p w14:paraId="310B4425" w14:textId="77777777" w:rsidR="00645CEB" w:rsidRPr="00C419CE" w:rsidRDefault="00645CEB" w:rsidP="00645CEB">
      <w:pPr>
        <w:ind w:firstLine="709"/>
        <w:jc w:val="both"/>
        <w:rPr>
          <w:bCs/>
          <w:snapToGrid w:val="0"/>
        </w:rPr>
      </w:pPr>
      <w:r>
        <w:rPr>
          <w:bCs/>
          <w:snapToGrid w:val="0"/>
        </w:rPr>
        <w:t>10.7. </w:t>
      </w:r>
      <w:r w:rsidRPr="00C419CE">
        <w:rPr>
          <w:bCs/>
          <w:snapToGrid w:val="0"/>
        </w:rPr>
        <w:t>Стороны гарантируют осуществление надлежащего разбирательства по фактам нарушения положений п. п. 10.1 и 10.2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184201C1" w14:textId="77777777" w:rsidR="00645CEB" w:rsidRPr="00C419CE" w:rsidRDefault="00645CEB" w:rsidP="00645CEB">
      <w:pPr>
        <w:ind w:firstLine="709"/>
        <w:jc w:val="both"/>
        <w:rPr>
          <w:bCs/>
          <w:snapToGrid w:val="0"/>
        </w:rPr>
      </w:pPr>
      <w:r>
        <w:rPr>
          <w:bCs/>
          <w:snapToGrid w:val="0"/>
        </w:rPr>
        <w:t>10.8. </w:t>
      </w:r>
      <w:r w:rsidRPr="00C419CE">
        <w:rPr>
          <w:bCs/>
          <w:snapToGrid w:val="0"/>
        </w:rPr>
        <w:t>В случае подтверждения факта нарушения одной Стороной положений п. п. 10.1 и 10.2 настоящего Договора и/или неполучения другой Стороной информации об итогах рассмотрения уведомления о нарушении в соответствии с п. 10.3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10 (десять) рабочих дней до даты прекращения действия настоящего Договора.</w:t>
      </w:r>
    </w:p>
    <w:p w14:paraId="374A1970" w14:textId="77777777" w:rsidR="00645CEB" w:rsidRPr="00C419CE" w:rsidRDefault="00645CEB" w:rsidP="00645CEB">
      <w:pPr>
        <w:jc w:val="center"/>
        <w:rPr>
          <w:b/>
          <w:bCs/>
          <w:snapToGrid w:val="0"/>
        </w:rPr>
      </w:pPr>
    </w:p>
    <w:p w14:paraId="30BEACBD" w14:textId="77777777" w:rsidR="00645CEB" w:rsidRPr="00C419CE" w:rsidRDefault="00645CEB" w:rsidP="00645CEB">
      <w:pPr>
        <w:jc w:val="center"/>
        <w:rPr>
          <w:b/>
          <w:snapToGrid w:val="0"/>
        </w:rPr>
      </w:pPr>
      <w:r w:rsidRPr="00C419CE">
        <w:rPr>
          <w:b/>
          <w:bCs/>
          <w:snapToGrid w:val="0"/>
        </w:rPr>
        <w:t>11.</w:t>
      </w:r>
      <w:r w:rsidRPr="00C419CE">
        <w:rPr>
          <w:b/>
          <w:snapToGrid w:val="0"/>
        </w:rPr>
        <w:t xml:space="preserve"> Порядок и</w:t>
      </w:r>
      <w:r w:rsidRPr="00C419CE">
        <w:rPr>
          <w:b/>
          <w:bCs/>
          <w:snapToGrid w:val="0"/>
        </w:rPr>
        <w:t>зменения и расторжения Договора</w:t>
      </w:r>
    </w:p>
    <w:p w14:paraId="1DF59A57" w14:textId="77777777" w:rsidR="00645CEB" w:rsidRPr="00C419CE" w:rsidRDefault="00645CEB" w:rsidP="00645CEB">
      <w:pPr>
        <w:widowControl w:val="0"/>
        <w:tabs>
          <w:tab w:val="left" w:pos="1276"/>
        </w:tabs>
        <w:autoSpaceDE w:val="0"/>
        <w:autoSpaceDN w:val="0"/>
        <w:adjustRightInd w:val="0"/>
        <w:ind w:firstLine="709"/>
        <w:jc w:val="both"/>
        <w:rPr>
          <w:snapToGrid w:val="0"/>
        </w:rPr>
      </w:pPr>
      <w:r>
        <w:rPr>
          <w:snapToGrid w:val="0"/>
        </w:rPr>
        <w:t>11.1. </w:t>
      </w:r>
      <w:r w:rsidRPr="00C419CE">
        <w:rPr>
          <w:snapToGrid w:val="0"/>
        </w:rPr>
        <w:t>При заключении и исполнении Договора изменение его условий по соглашению Сторон и в одностороннем порядке не допускается, за исключением случаев, предусмотренных Договором.</w:t>
      </w:r>
    </w:p>
    <w:p w14:paraId="722EC09D" w14:textId="77777777" w:rsidR="00645CEB" w:rsidRPr="00C419CE" w:rsidRDefault="00645CEB" w:rsidP="00645CEB">
      <w:pPr>
        <w:ind w:firstLine="709"/>
        <w:jc w:val="both"/>
        <w:rPr>
          <w:lang w:eastAsia="en-US"/>
        </w:rPr>
      </w:pPr>
      <w:r>
        <w:rPr>
          <w:lang w:eastAsia="en-US"/>
        </w:rPr>
        <w:t>11.2. </w:t>
      </w:r>
      <w:r w:rsidRPr="00C419CE">
        <w:rPr>
          <w:lang w:eastAsia="en-US"/>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06A02C0B" w14:textId="77777777" w:rsidR="00645CEB" w:rsidRPr="00C419CE" w:rsidRDefault="00645CEB" w:rsidP="00645CEB">
      <w:pPr>
        <w:ind w:firstLine="709"/>
        <w:jc w:val="both"/>
        <w:rPr>
          <w:lang w:eastAsia="en-US"/>
        </w:rPr>
      </w:pPr>
      <w:r>
        <w:rPr>
          <w:lang w:eastAsia="en-US"/>
        </w:rPr>
        <w:t>11.3. </w:t>
      </w:r>
      <w:r w:rsidRPr="00C419CE">
        <w:rPr>
          <w:snapToGrid w:val="0"/>
        </w:rPr>
        <w:t>Все изменения и дополнения к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49C64FC7" w14:textId="77777777" w:rsidR="00645CEB" w:rsidRPr="00C419CE" w:rsidRDefault="00645CEB" w:rsidP="00645CEB">
      <w:pPr>
        <w:ind w:firstLine="709"/>
        <w:jc w:val="both"/>
        <w:rPr>
          <w:lang w:eastAsia="en-US"/>
        </w:rPr>
      </w:pPr>
      <w:r w:rsidRPr="00C419CE">
        <w:rPr>
          <w:snapToGrid w:val="0"/>
        </w:rPr>
        <w:t>11.4.</w:t>
      </w:r>
      <w:r>
        <w:rPr>
          <w:snapToGrid w:val="0"/>
        </w:rPr>
        <w:t> </w:t>
      </w:r>
      <w:r w:rsidRPr="00C419CE">
        <w:rPr>
          <w:lang w:eastAsia="en-US"/>
        </w:rPr>
        <w:t>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7EF5E75" w14:textId="77777777" w:rsidR="00645CEB" w:rsidRPr="00C419CE" w:rsidRDefault="00645CEB" w:rsidP="00645CEB">
      <w:pPr>
        <w:ind w:firstLine="709"/>
        <w:jc w:val="both"/>
        <w:rPr>
          <w:lang w:eastAsia="en-US"/>
        </w:rPr>
      </w:pPr>
      <w:r w:rsidRPr="00C419CE">
        <w:rPr>
          <w:lang w:eastAsia="en-US"/>
        </w:rPr>
        <w:t>11.5.</w:t>
      </w:r>
      <w:r>
        <w:rPr>
          <w:lang w:eastAsia="en-US"/>
        </w:rPr>
        <w:t> </w:t>
      </w:r>
      <w:r w:rsidRPr="00C419CE">
        <w:rPr>
          <w:lang w:eastAsia="en-US"/>
        </w:rPr>
        <w:t>В случае перемены Заказчика права и обязанности Заказчика, предусмотренные Договором, переходят к новому Заказчику.</w:t>
      </w:r>
    </w:p>
    <w:p w14:paraId="15078E31" w14:textId="77777777" w:rsidR="00645CEB" w:rsidRPr="00C419CE" w:rsidRDefault="00645CEB" w:rsidP="00645CEB">
      <w:pPr>
        <w:autoSpaceDE w:val="0"/>
        <w:autoSpaceDN w:val="0"/>
        <w:adjustRightInd w:val="0"/>
        <w:ind w:firstLine="709"/>
        <w:jc w:val="both"/>
        <w:rPr>
          <w:snapToGrid w:val="0"/>
        </w:rPr>
      </w:pPr>
      <w:r>
        <w:rPr>
          <w:snapToGrid w:val="0"/>
        </w:rPr>
        <w:t>11.6. </w:t>
      </w:r>
      <w:r w:rsidRPr="00C419CE">
        <w:rPr>
          <w:snapToGrid w:val="0"/>
        </w:rPr>
        <w:t xml:space="preserve">При изменении юридического адреса и организационно-правовой формы </w:t>
      </w:r>
      <w:r w:rsidRPr="00C419CE">
        <w:t xml:space="preserve">Поставщик </w:t>
      </w:r>
      <w:r w:rsidRPr="00C419CE">
        <w:rPr>
          <w:snapToGrid w:val="0"/>
        </w:rPr>
        <w:t>в течение 5 (Пяти) рабочих дней обязан письменно известить об этом Заказчика.</w:t>
      </w:r>
    </w:p>
    <w:p w14:paraId="5DE69F8D" w14:textId="77777777" w:rsidR="00645CEB" w:rsidRPr="00C419CE" w:rsidRDefault="00645CEB" w:rsidP="00645CEB">
      <w:pPr>
        <w:widowControl w:val="0"/>
        <w:tabs>
          <w:tab w:val="left" w:pos="1276"/>
        </w:tabs>
        <w:autoSpaceDE w:val="0"/>
        <w:autoSpaceDN w:val="0"/>
        <w:adjustRightInd w:val="0"/>
        <w:ind w:firstLine="709"/>
        <w:jc w:val="both"/>
        <w:rPr>
          <w:snapToGrid w:val="0"/>
        </w:rPr>
      </w:pPr>
      <w:r>
        <w:rPr>
          <w:snapToGrid w:val="0"/>
        </w:rPr>
        <w:t>11.7. </w:t>
      </w:r>
      <w:r w:rsidRPr="00C419CE">
        <w:rPr>
          <w:snapToGrid w:val="0"/>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383D570" w14:textId="77777777" w:rsidR="00645CEB" w:rsidRPr="00C419CE" w:rsidRDefault="00645CEB" w:rsidP="00645CEB">
      <w:pPr>
        <w:widowControl w:val="0"/>
        <w:tabs>
          <w:tab w:val="left" w:pos="1276"/>
        </w:tabs>
        <w:autoSpaceDE w:val="0"/>
        <w:autoSpaceDN w:val="0"/>
        <w:adjustRightInd w:val="0"/>
        <w:ind w:firstLine="709"/>
        <w:jc w:val="both"/>
        <w:rPr>
          <w:snapToGrid w:val="0"/>
        </w:rPr>
      </w:pPr>
    </w:p>
    <w:p w14:paraId="23A01523" w14:textId="77777777" w:rsidR="00645CEB" w:rsidRPr="00C419CE" w:rsidRDefault="00645CEB" w:rsidP="00645CEB">
      <w:pPr>
        <w:jc w:val="center"/>
        <w:rPr>
          <w:b/>
          <w:bCs/>
          <w:color w:val="000000"/>
        </w:rPr>
      </w:pPr>
      <w:r w:rsidRPr="00C419CE">
        <w:rPr>
          <w:b/>
          <w:bCs/>
          <w:color w:val="000000"/>
        </w:rPr>
        <w:t xml:space="preserve">12. </w:t>
      </w:r>
      <w:r w:rsidRPr="00C419CE">
        <w:rPr>
          <w:b/>
          <w:bCs/>
          <w:snapToGrid w:val="0"/>
        </w:rPr>
        <w:t>Заключительные положения</w:t>
      </w:r>
    </w:p>
    <w:p w14:paraId="4F57A579" w14:textId="77777777" w:rsidR="00645CEB" w:rsidRPr="00C419CE" w:rsidRDefault="00645CEB" w:rsidP="00645CEB">
      <w:pPr>
        <w:tabs>
          <w:tab w:val="left" w:pos="936"/>
        </w:tabs>
        <w:ind w:firstLine="709"/>
        <w:jc w:val="both"/>
        <w:rPr>
          <w:snapToGrid w:val="0"/>
        </w:rPr>
      </w:pPr>
      <w:r w:rsidRPr="00C419CE">
        <w:rPr>
          <w:snapToGrid w:val="0"/>
        </w:rPr>
        <w:t>12.1.</w:t>
      </w:r>
      <w:r>
        <w:rPr>
          <w:snapToGrid w:val="0"/>
        </w:rPr>
        <w:t> </w:t>
      </w:r>
      <w:r w:rsidRPr="00C419CE">
        <w:rPr>
          <w:snapToGrid w:val="0"/>
        </w:rPr>
        <w:t>Договор составлен в электронной форме, подписан усиленными электронными подписями Сторон и имеет одинаковую юридическую силу для них. После заключения Договора каждая из Сторон вправе перенести Договор на бумажный носитель.</w:t>
      </w:r>
    </w:p>
    <w:p w14:paraId="7073F0EA" w14:textId="77777777" w:rsidR="00645CEB" w:rsidRPr="00C419CE" w:rsidRDefault="00645CEB" w:rsidP="00645CEB">
      <w:pPr>
        <w:autoSpaceDE w:val="0"/>
        <w:autoSpaceDN w:val="0"/>
        <w:adjustRightInd w:val="0"/>
        <w:ind w:firstLine="709"/>
        <w:jc w:val="both"/>
      </w:pPr>
      <w:r>
        <w:rPr>
          <w:snapToGrid w:val="0"/>
        </w:rPr>
        <w:t>12.2. </w:t>
      </w:r>
      <w:r w:rsidRPr="00C419CE">
        <w:t xml:space="preserve">Все уведомления Сторон, связанные с исполнением Договора, направляются в письменной форме заказным письмом по адресу Стороны, указанному в разделе 13 Договора,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w:t>
      </w:r>
      <w:r w:rsidRPr="00C419CE">
        <w:lastRenderedPageBreak/>
        <w:t>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EE38AB" w14:textId="77777777" w:rsidR="00645CEB" w:rsidRPr="00C419CE" w:rsidRDefault="00645CEB" w:rsidP="00645CEB">
      <w:pPr>
        <w:ind w:firstLine="709"/>
        <w:jc w:val="both"/>
        <w:rPr>
          <w:snapToGrid w:val="0"/>
        </w:rPr>
      </w:pPr>
      <w:r w:rsidRPr="00C419CE">
        <w:rPr>
          <w:snapToGrid w:val="0"/>
        </w:rPr>
        <w:t>12.3.</w:t>
      </w:r>
      <w:r>
        <w:rPr>
          <w:snapToGrid w:val="0"/>
        </w:rPr>
        <w:t> </w:t>
      </w:r>
      <w:r w:rsidRPr="00C419CE">
        <w:rPr>
          <w:snapToGrid w:val="0"/>
        </w:rPr>
        <w:t>Взаимоотношения Сторон, не урегулированные Договором, регламентируются действующим законодательством Российской Федерации.</w:t>
      </w:r>
    </w:p>
    <w:p w14:paraId="1000D51C" w14:textId="77777777" w:rsidR="00645CEB" w:rsidRPr="00C419CE" w:rsidRDefault="00645CEB" w:rsidP="00645CEB">
      <w:pPr>
        <w:tabs>
          <w:tab w:val="left" w:pos="702"/>
          <w:tab w:val="left" w:pos="936"/>
        </w:tabs>
        <w:spacing w:line="240" w:lineRule="atLeast"/>
        <w:ind w:firstLine="709"/>
        <w:jc w:val="both"/>
        <w:rPr>
          <w:snapToGrid w:val="0"/>
        </w:rPr>
      </w:pPr>
      <w:r>
        <w:t>12.4. </w:t>
      </w:r>
      <w:r w:rsidRPr="00C419CE">
        <w:rPr>
          <w:snapToGrid w:val="0"/>
        </w:rPr>
        <w:t>Неотъемлемой частью Договора являетс</w:t>
      </w:r>
      <w:r>
        <w:rPr>
          <w:snapToGrid w:val="0"/>
        </w:rPr>
        <w:t>я Спецификация (Приложение № 1) и Техническое задание (Приложение №2)</w:t>
      </w:r>
    </w:p>
    <w:p w14:paraId="0AFC569C" w14:textId="77777777" w:rsidR="00645CEB" w:rsidRPr="00C419CE" w:rsidRDefault="00645CEB" w:rsidP="00645CEB">
      <w:pPr>
        <w:tabs>
          <w:tab w:val="left" w:pos="702"/>
          <w:tab w:val="left" w:pos="936"/>
        </w:tabs>
        <w:spacing w:line="240" w:lineRule="atLeast"/>
        <w:ind w:firstLine="709"/>
        <w:jc w:val="both"/>
        <w:rPr>
          <w:snapToGrid w:val="0"/>
        </w:rPr>
      </w:pPr>
    </w:p>
    <w:p w14:paraId="0D93646F" w14:textId="77777777" w:rsidR="00645CEB" w:rsidRPr="00C419CE" w:rsidRDefault="00645CEB" w:rsidP="00645CEB">
      <w:pPr>
        <w:suppressAutoHyphens/>
        <w:spacing w:line="100" w:lineRule="atLeast"/>
        <w:jc w:val="center"/>
        <w:rPr>
          <w:rFonts w:eastAsia="Calibri"/>
          <w:b/>
          <w:kern w:val="1"/>
          <w:lang w:eastAsia="ar-SA"/>
        </w:rPr>
      </w:pPr>
    </w:p>
    <w:p w14:paraId="6A80ADEB" w14:textId="77777777" w:rsidR="00645CEB" w:rsidRPr="00C419CE" w:rsidRDefault="00645CEB" w:rsidP="00645CEB">
      <w:pPr>
        <w:ind w:firstLine="709"/>
        <w:jc w:val="center"/>
        <w:rPr>
          <w:b/>
        </w:rPr>
      </w:pPr>
      <w:r w:rsidRPr="00C419CE">
        <w:rPr>
          <w:b/>
          <w:bCs/>
          <w:color w:val="000000"/>
        </w:rPr>
        <w:t xml:space="preserve">13. </w:t>
      </w:r>
      <w:r w:rsidRPr="00C419CE">
        <w:rPr>
          <w:b/>
        </w:rPr>
        <w:t>Юридические адреса и реквизиты Сторон.</w:t>
      </w:r>
    </w:p>
    <w:p w14:paraId="659D0808" w14:textId="77777777" w:rsidR="00645CEB" w:rsidRPr="00C419CE" w:rsidRDefault="00645CEB" w:rsidP="00645CEB">
      <w:pPr>
        <w:ind w:firstLine="709"/>
        <w:jc w:val="center"/>
        <w:rPr>
          <w:b/>
        </w:rPr>
      </w:pPr>
    </w:p>
    <w:p w14:paraId="5449F7D1" w14:textId="77777777" w:rsidR="00645CEB" w:rsidRPr="00C419CE" w:rsidRDefault="00645CEB" w:rsidP="00645CEB"/>
    <w:tbl>
      <w:tblPr>
        <w:tblStyle w:val="aa"/>
        <w:tblW w:w="957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45CEB" w:rsidRPr="00C419CE" w14:paraId="1220200E" w14:textId="77777777" w:rsidTr="008F789E">
        <w:tc>
          <w:tcPr>
            <w:tcW w:w="4785" w:type="dxa"/>
          </w:tcPr>
          <w:p w14:paraId="34B4EFC2" w14:textId="77777777" w:rsidR="00645CEB" w:rsidRPr="00C419CE" w:rsidRDefault="00645CEB" w:rsidP="008F789E">
            <w:pPr>
              <w:ind w:right="-143"/>
            </w:pPr>
            <w:r w:rsidRPr="00C419CE">
              <w:t xml:space="preserve">Заказчик </w:t>
            </w:r>
          </w:p>
          <w:p w14:paraId="1C5EAF5C" w14:textId="77777777" w:rsidR="00645CEB" w:rsidRPr="00C419CE" w:rsidRDefault="00645CEB" w:rsidP="008F789E">
            <w:pPr>
              <w:ind w:right="-143"/>
            </w:pPr>
          </w:p>
          <w:p w14:paraId="777A13A4" w14:textId="77777777" w:rsidR="00645CEB" w:rsidRPr="00C419CE" w:rsidRDefault="00645CEB" w:rsidP="008F789E">
            <w:pPr>
              <w:ind w:right="-143"/>
              <w:jc w:val="both"/>
              <w:rPr>
                <w:bCs/>
              </w:rPr>
            </w:pPr>
            <w:r w:rsidRPr="00C419CE">
              <w:rPr>
                <w:bCs/>
              </w:rPr>
              <w:t>Государственное бюджетное стационарное учреждение социального обслуживания системы социальной защиты населения Архангельской области «ШИРШИНСКИЙ ПСИХОНЕВРОЛОГИЧЕСКИЙ ИНТЕРНАТ»</w:t>
            </w:r>
          </w:p>
          <w:p w14:paraId="215075C3" w14:textId="77777777" w:rsidR="00645CEB" w:rsidRPr="00C419CE" w:rsidRDefault="00645CEB" w:rsidP="008F789E">
            <w:pPr>
              <w:ind w:right="-143"/>
              <w:jc w:val="both"/>
              <w:rPr>
                <w:bCs/>
              </w:rPr>
            </w:pPr>
          </w:p>
          <w:p w14:paraId="26C284FF" w14:textId="77777777" w:rsidR="00645CEB" w:rsidRPr="00C419CE" w:rsidRDefault="00645CEB" w:rsidP="008F789E">
            <w:pPr>
              <w:ind w:right="-143"/>
              <w:jc w:val="both"/>
              <w:rPr>
                <w:bCs/>
              </w:rPr>
            </w:pPr>
            <w:r w:rsidRPr="00C419CE">
              <w:rPr>
                <w:bCs/>
              </w:rPr>
              <w:t>Юридический адрес: 164900 Архангельская область</w:t>
            </w:r>
          </w:p>
          <w:p w14:paraId="0F74E53C" w14:textId="77777777" w:rsidR="00645CEB" w:rsidRPr="00C419CE" w:rsidRDefault="00645CEB" w:rsidP="008F789E">
            <w:pPr>
              <w:ind w:right="-143"/>
              <w:jc w:val="both"/>
              <w:rPr>
                <w:bCs/>
              </w:rPr>
            </w:pPr>
            <w:r w:rsidRPr="00C419CE">
              <w:rPr>
                <w:bCs/>
              </w:rPr>
              <w:t xml:space="preserve"> Приморский район п. Ширшинский д.1</w:t>
            </w:r>
          </w:p>
          <w:p w14:paraId="128AE3ED" w14:textId="77777777" w:rsidR="00645CEB" w:rsidRPr="00C419CE" w:rsidRDefault="00645CEB" w:rsidP="008F789E">
            <w:pPr>
              <w:ind w:right="-143"/>
              <w:jc w:val="both"/>
              <w:rPr>
                <w:bCs/>
              </w:rPr>
            </w:pPr>
            <w:r w:rsidRPr="00C419CE">
              <w:rPr>
                <w:bCs/>
              </w:rPr>
              <w:t>ИНН 2921000978   КПП 292101001</w:t>
            </w:r>
          </w:p>
          <w:p w14:paraId="7556A641" w14:textId="77777777" w:rsidR="00645CEB" w:rsidRPr="00C419CE" w:rsidRDefault="00645CEB" w:rsidP="008F789E">
            <w:pPr>
              <w:ind w:right="-143"/>
              <w:jc w:val="both"/>
              <w:rPr>
                <w:bCs/>
              </w:rPr>
            </w:pPr>
            <w:r w:rsidRPr="00C419CE">
              <w:rPr>
                <w:bCs/>
              </w:rPr>
              <w:t xml:space="preserve">Тел.: 8 (8182) 42-05-03  </w:t>
            </w:r>
          </w:p>
          <w:p w14:paraId="1834FD6F" w14:textId="77777777" w:rsidR="00645CEB" w:rsidRPr="00C419CE" w:rsidRDefault="00645CEB" w:rsidP="008F789E">
            <w:pPr>
              <w:ind w:right="-143"/>
              <w:jc w:val="both"/>
              <w:rPr>
                <w:bCs/>
              </w:rPr>
            </w:pPr>
            <w:r w:rsidRPr="00C419CE">
              <w:rPr>
                <w:bCs/>
              </w:rPr>
              <w:t xml:space="preserve">E-mail: </w:t>
            </w:r>
            <w:hyperlink r:id="rId16" w:history="1">
              <w:r w:rsidRPr="00C419CE">
                <w:rPr>
                  <w:rStyle w:val="a9"/>
                  <w:bCs/>
                </w:rPr>
                <w:t>sekretar@shpndi.ru</w:t>
              </w:r>
            </w:hyperlink>
          </w:p>
          <w:p w14:paraId="43EB3B81" w14:textId="77777777" w:rsidR="00645CEB" w:rsidRPr="00C419CE" w:rsidRDefault="00645CEB" w:rsidP="008F789E">
            <w:pPr>
              <w:ind w:right="-143"/>
              <w:jc w:val="both"/>
              <w:rPr>
                <w:bCs/>
              </w:rPr>
            </w:pPr>
            <w:r w:rsidRPr="00FE1B37">
              <w:rPr>
                <w:color w:val="000000"/>
                <w:shd w:val="clear" w:color="auto" w:fill="FFFFFF"/>
              </w:rPr>
              <w:t>ОКЦ № 2 СЗГУ Банка России//УФК по Архангельской области и Ненецкому автономному округу, г Архангельск</w:t>
            </w:r>
            <w:r w:rsidRPr="00FE1B37">
              <w:rPr>
                <w:bCs/>
              </w:rPr>
              <w:t xml:space="preserve"> (ГБСУ АО</w:t>
            </w:r>
            <w:r>
              <w:rPr>
                <w:bCs/>
              </w:rPr>
              <w:t> </w:t>
            </w:r>
            <w:r w:rsidRPr="00C419CE">
              <w:rPr>
                <w:bCs/>
              </w:rPr>
              <w:t>«Ширшинский психоневрологический интернат» л/с 20246Ц12310)</w:t>
            </w:r>
          </w:p>
          <w:p w14:paraId="325695D6" w14:textId="77777777" w:rsidR="00645CEB" w:rsidRPr="00C419CE" w:rsidRDefault="00645CEB" w:rsidP="008F789E">
            <w:pPr>
              <w:ind w:right="-143"/>
              <w:jc w:val="both"/>
              <w:rPr>
                <w:bCs/>
              </w:rPr>
            </w:pPr>
            <w:r w:rsidRPr="00C419CE">
              <w:rPr>
                <w:bCs/>
              </w:rPr>
              <w:t>ОТДЕЛЕНИЕ АРХАНГЕЛЬСК   Г. АРХАНГЕЛЬСК</w:t>
            </w:r>
          </w:p>
          <w:p w14:paraId="3EBF01A4" w14:textId="77777777" w:rsidR="00645CEB" w:rsidRPr="00C419CE" w:rsidRDefault="00645CEB" w:rsidP="008F789E">
            <w:pPr>
              <w:ind w:right="-143"/>
              <w:jc w:val="both"/>
              <w:rPr>
                <w:bCs/>
              </w:rPr>
            </w:pPr>
            <w:r w:rsidRPr="00C419CE">
              <w:rPr>
                <w:bCs/>
              </w:rPr>
              <w:t>БИК 041117001</w:t>
            </w:r>
          </w:p>
          <w:p w14:paraId="40AED4AF" w14:textId="77777777" w:rsidR="00645CEB" w:rsidRPr="00C419CE" w:rsidRDefault="00645CEB" w:rsidP="008F789E">
            <w:pPr>
              <w:ind w:right="-143"/>
              <w:jc w:val="both"/>
              <w:rPr>
                <w:bCs/>
              </w:rPr>
            </w:pPr>
            <w:r w:rsidRPr="00C419CE">
              <w:rPr>
                <w:bCs/>
              </w:rPr>
              <w:t>Р/сч  40601810340301002001</w:t>
            </w:r>
          </w:p>
          <w:p w14:paraId="0E220AD4" w14:textId="77777777" w:rsidR="00645CEB" w:rsidRPr="00C419CE" w:rsidRDefault="00645CEB" w:rsidP="008F789E">
            <w:pPr>
              <w:ind w:right="-143"/>
              <w:jc w:val="both"/>
              <w:rPr>
                <w:bCs/>
              </w:rPr>
            </w:pPr>
            <w:r w:rsidRPr="00C419CE">
              <w:rPr>
                <w:bCs/>
              </w:rPr>
              <w:t xml:space="preserve">ОКТМО 11552000   </w:t>
            </w:r>
          </w:p>
          <w:p w14:paraId="4B0624E8" w14:textId="77777777" w:rsidR="00645CEB" w:rsidRPr="00C419CE" w:rsidRDefault="00645CEB" w:rsidP="008F789E">
            <w:pPr>
              <w:ind w:right="-143"/>
              <w:rPr>
                <w:bCs/>
              </w:rPr>
            </w:pPr>
          </w:p>
          <w:p w14:paraId="45C2B378" w14:textId="77777777" w:rsidR="00645CEB" w:rsidRPr="00C419CE" w:rsidRDefault="00645CEB" w:rsidP="008F789E">
            <w:pPr>
              <w:ind w:right="-143"/>
              <w:rPr>
                <w:bCs/>
              </w:rPr>
            </w:pPr>
            <w:r w:rsidRPr="00C419CE">
              <w:rPr>
                <w:bCs/>
              </w:rPr>
              <w:t xml:space="preserve">Директор </w:t>
            </w:r>
          </w:p>
          <w:p w14:paraId="596BDE9B" w14:textId="77777777" w:rsidR="00645CEB" w:rsidRPr="00C419CE" w:rsidRDefault="00645CEB" w:rsidP="008F789E">
            <w:pPr>
              <w:ind w:right="-143"/>
              <w:rPr>
                <w:bCs/>
              </w:rPr>
            </w:pPr>
          </w:p>
          <w:p w14:paraId="1A47BC40" w14:textId="77777777" w:rsidR="00645CEB" w:rsidRPr="00C419CE" w:rsidRDefault="00645CEB" w:rsidP="008F789E">
            <w:pPr>
              <w:ind w:right="-143"/>
              <w:rPr>
                <w:bCs/>
              </w:rPr>
            </w:pPr>
          </w:p>
          <w:p w14:paraId="4D0D91DB" w14:textId="77777777" w:rsidR="00645CEB" w:rsidRPr="00C419CE" w:rsidRDefault="00645CEB" w:rsidP="008F789E">
            <w:pPr>
              <w:ind w:right="-143"/>
              <w:rPr>
                <w:bCs/>
              </w:rPr>
            </w:pPr>
            <w:r w:rsidRPr="00C419CE">
              <w:rPr>
                <w:bCs/>
              </w:rPr>
              <w:t>____________ /__________/</w:t>
            </w:r>
          </w:p>
          <w:p w14:paraId="1CA157A7" w14:textId="77777777" w:rsidR="00645CEB" w:rsidRPr="00C419CE" w:rsidRDefault="00645CEB" w:rsidP="008F789E">
            <w:pPr>
              <w:ind w:right="-143"/>
            </w:pPr>
            <w:r w:rsidRPr="00C419CE">
              <w:rPr>
                <w:bCs/>
              </w:rPr>
              <w:t>«___»__________202__г.</w:t>
            </w:r>
          </w:p>
        </w:tc>
        <w:tc>
          <w:tcPr>
            <w:tcW w:w="4785" w:type="dxa"/>
          </w:tcPr>
          <w:p w14:paraId="74AC5404" w14:textId="77777777" w:rsidR="00645CEB" w:rsidRPr="00C419CE" w:rsidRDefault="00645CEB" w:rsidP="008F789E">
            <w:r w:rsidRPr="00C419CE">
              <w:t>Поставщик</w:t>
            </w:r>
          </w:p>
        </w:tc>
      </w:tr>
    </w:tbl>
    <w:p w14:paraId="757A83A3" w14:textId="77777777" w:rsidR="00645CEB" w:rsidRPr="00C419CE" w:rsidRDefault="00645CEB" w:rsidP="00645CEB"/>
    <w:p w14:paraId="7818FA26" w14:textId="77777777" w:rsidR="00645CEB" w:rsidRPr="00C419CE" w:rsidRDefault="00645CEB" w:rsidP="00645CEB">
      <w:pPr>
        <w:pageBreakBefore/>
        <w:jc w:val="right"/>
      </w:pPr>
      <w:r w:rsidRPr="00C419CE">
        <w:lastRenderedPageBreak/>
        <w:t>Приложение № 1</w:t>
      </w:r>
    </w:p>
    <w:p w14:paraId="71418068" w14:textId="77777777" w:rsidR="00645CEB" w:rsidRPr="00C419CE" w:rsidRDefault="00645CEB" w:rsidP="00645CEB">
      <w:pPr>
        <w:ind w:left="5812"/>
        <w:jc w:val="right"/>
      </w:pPr>
      <w:r>
        <w:t>к Д</w:t>
      </w:r>
      <w:r w:rsidRPr="00C419CE">
        <w:t>оговору №____</w:t>
      </w:r>
    </w:p>
    <w:p w14:paraId="78E818AE" w14:textId="77777777" w:rsidR="00645CEB" w:rsidRPr="00C419CE" w:rsidRDefault="00645CEB" w:rsidP="00645CEB">
      <w:pPr>
        <w:ind w:left="5812"/>
        <w:jc w:val="right"/>
        <w:rPr>
          <w:b/>
          <w:bCs/>
          <w:iCs/>
          <w:snapToGrid w:val="0"/>
        </w:rPr>
      </w:pPr>
      <w:r w:rsidRPr="00C419CE">
        <w:t>от «__» ________ 202_ года</w:t>
      </w:r>
    </w:p>
    <w:p w14:paraId="7B07B1A2" w14:textId="77777777" w:rsidR="00645CEB" w:rsidRPr="00C419CE" w:rsidRDefault="00645CEB" w:rsidP="00645CEB">
      <w:pPr>
        <w:tabs>
          <w:tab w:val="left" w:pos="851"/>
        </w:tabs>
        <w:spacing w:before="240" w:after="60"/>
        <w:jc w:val="center"/>
        <w:outlineLvl w:val="4"/>
        <w:rPr>
          <w:b/>
          <w:bCs/>
          <w:iCs/>
          <w:snapToGrid w:val="0"/>
        </w:rPr>
      </w:pPr>
      <w:r w:rsidRPr="00C419CE">
        <w:rPr>
          <w:b/>
          <w:bCs/>
          <w:iCs/>
          <w:snapToGrid w:val="0"/>
        </w:rPr>
        <w:t>СПЕЦИФИКАЦИЯ</w:t>
      </w:r>
    </w:p>
    <w:p w14:paraId="71369FBD" w14:textId="77777777" w:rsidR="00645CEB" w:rsidRPr="00C419CE" w:rsidRDefault="00645CEB" w:rsidP="00645CEB">
      <w:pPr>
        <w:tabs>
          <w:tab w:val="left" w:pos="851"/>
        </w:tabs>
        <w:spacing w:before="240" w:after="60"/>
        <w:jc w:val="center"/>
        <w:outlineLvl w:val="4"/>
        <w:rPr>
          <w:b/>
          <w:bCs/>
          <w:iCs/>
          <w:snapToGrid w:val="0"/>
        </w:rPr>
      </w:pPr>
    </w:p>
    <w:p w14:paraId="579B1AA8" w14:textId="77777777" w:rsidR="00645CEB" w:rsidRPr="00C419CE" w:rsidRDefault="00645CEB" w:rsidP="00645CEB">
      <w:pPr>
        <w:ind w:firstLine="709"/>
        <w:rPr>
          <w:b/>
          <w:bCs/>
          <w:color w:val="000000"/>
        </w:rPr>
      </w:pPr>
      <w:r w:rsidRPr="00C419CE">
        <w:rPr>
          <w:rFonts w:eastAsia="Calibri"/>
          <w:b/>
        </w:rPr>
        <w:t>Поставка</w:t>
      </w:r>
      <w:r>
        <w:rPr>
          <w:rFonts w:eastAsia="Calibri"/>
          <w:b/>
        </w:rPr>
        <w:t xml:space="preserve"> спецодежды</w:t>
      </w:r>
    </w:p>
    <w:tbl>
      <w:tblPr>
        <w:tblStyle w:val="27"/>
        <w:tblW w:w="8790" w:type="dxa"/>
        <w:jc w:val="center"/>
        <w:tblLayout w:type="fixed"/>
        <w:tblLook w:val="04A0" w:firstRow="1" w:lastRow="0" w:firstColumn="1" w:lastColumn="0" w:noHBand="0" w:noVBand="1"/>
      </w:tblPr>
      <w:tblGrid>
        <w:gridCol w:w="709"/>
        <w:gridCol w:w="1985"/>
        <w:gridCol w:w="1985"/>
        <w:gridCol w:w="709"/>
        <w:gridCol w:w="992"/>
        <w:gridCol w:w="992"/>
        <w:gridCol w:w="1418"/>
      </w:tblGrid>
      <w:tr w:rsidR="00645CEB" w:rsidRPr="00C419CE" w14:paraId="30F0A236" w14:textId="77777777" w:rsidTr="008F789E">
        <w:trPr>
          <w:jc w:val="center"/>
        </w:trPr>
        <w:tc>
          <w:tcPr>
            <w:tcW w:w="709" w:type="dxa"/>
          </w:tcPr>
          <w:p w14:paraId="745A88C1"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w:t>
            </w:r>
          </w:p>
        </w:tc>
        <w:tc>
          <w:tcPr>
            <w:tcW w:w="1985" w:type="dxa"/>
          </w:tcPr>
          <w:p w14:paraId="503D3944" w14:textId="77777777" w:rsidR="00645CEB" w:rsidRPr="00C419CE" w:rsidRDefault="00645CEB" w:rsidP="008F789E">
            <w:pPr>
              <w:jc w:val="center"/>
              <w:rPr>
                <w:rFonts w:ascii="Times New Roman" w:hAnsi="Times New Roman" w:cs="Times New Roman"/>
              </w:rPr>
            </w:pPr>
            <w:r w:rsidRPr="00C419CE">
              <w:rPr>
                <w:rFonts w:ascii="Times New Roman" w:hAnsi="Times New Roman" w:cs="Times New Roman"/>
              </w:rPr>
              <w:t>Наименование товара</w:t>
            </w:r>
          </w:p>
        </w:tc>
        <w:tc>
          <w:tcPr>
            <w:tcW w:w="1985" w:type="dxa"/>
          </w:tcPr>
          <w:p w14:paraId="57CAC7EF"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Страна происхождения товара</w:t>
            </w:r>
          </w:p>
        </w:tc>
        <w:tc>
          <w:tcPr>
            <w:tcW w:w="709" w:type="dxa"/>
          </w:tcPr>
          <w:p w14:paraId="1964FAB0"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Ед. изм.</w:t>
            </w:r>
          </w:p>
        </w:tc>
        <w:tc>
          <w:tcPr>
            <w:tcW w:w="992" w:type="dxa"/>
            <w:tcBorders>
              <w:bottom w:val="single" w:sz="4" w:space="0" w:color="auto"/>
            </w:tcBorders>
          </w:tcPr>
          <w:p w14:paraId="51F1E3C4" w14:textId="77777777" w:rsidR="00645CEB" w:rsidRPr="00C419CE" w:rsidRDefault="00645CEB" w:rsidP="008F789E">
            <w:pPr>
              <w:jc w:val="center"/>
              <w:rPr>
                <w:rFonts w:ascii="Times New Roman" w:hAnsi="Times New Roman" w:cs="Times New Roman"/>
              </w:rPr>
            </w:pPr>
            <w:r w:rsidRPr="00C419CE">
              <w:rPr>
                <w:rFonts w:ascii="Times New Roman" w:hAnsi="Times New Roman" w:cs="Times New Roman"/>
              </w:rPr>
              <w:t xml:space="preserve">Кол-во  </w:t>
            </w:r>
          </w:p>
        </w:tc>
        <w:tc>
          <w:tcPr>
            <w:tcW w:w="992" w:type="dxa"/>
            <w:tcBorders>
              <w:bottom w:val="single" w:sz="4" w:space="0" w:color="auto"/>
            </w:tcBorders>
          </w:tcPr>
          <w:p w14:paraId="47BBA806" w14:textId="77777777" w:rsidR="00645CEB" w:rsidRPr="00C419CE" w:rsidRDefault="00645CEB" w:rsidP="008F789E">
            <w:pPr>
              <w:jc w:val="center"/>
              <w:rPr>
                <w:rFonts w:ascii="Times New Roman" w:hAnsi="Times New Roman" w:cs="Times New Roman"/>
              </w:rPr>
            </w:pPr>
            <w:r w:rsidRPr="00C419CE">
              <w:rPr>
                <w:rFonts w:ascii="Times New Roman" w:hAnsi="Times New Roman" w:cs="Times New Roman"/>
              </w:rPr>
              <w:t>Цена</w:t>
            </w:r>
            <w:r>
              <w:rPr>
                <w:rFonts w:ascii="Times New Roman" w:hAnsi="Times New Roman" w:cs="Times New Roman"/>
              </w:rPr>
              <w:t>,</w:t>
            </w:r>
            <w:r w:rsidRPr="00C419CE">
              <w:rPr>
                <w:rFonts w:ascii="Times New Roman" w:hAnsi="Times New Roman" w:cs="Times New Roman"/>
              </w:rPr>
              <w:t xml:space="preserve">  рублей</w:t>
            </w:r>
          </w:p>
        </w:tc>
        <w:tc>
          <w:tcPr>
            <w:tcW w:w="1418" w:type="dxa"/>
            <w:tcBorders>
              <w:bottom w:val="single" w:sz="4" w:space="0" w:color="auto"/>
            </w:tcBorders>
          </w:tcPr>
          <w:p w14:paraId="0529D582" w14:textId="77777777" w:rsidR="00645CEB" w:rsidRPr="00C419CE" w:rsidRDefault="00645CEB" w:rsidP="008F789E">
            <w:pPr>
              <w:jc w:val="center"/>
              <w:rPr>
                <w:rFonts w:ascii="Times New Roman" w:hAnsi="Times New Roman" w:cs="Times New Roman"/>
              </w:rPr>
            </w:pPr>
            <w:r w:rsidRPr="00C419CE">
              <w:rPr>
                <w:rFonts w:ascii="Times New Roman" w:hAnsi="Times New Roman" w:cs="Times New Roman"/>
              </w:rPr>
              <w:t>Стоимость</w:t>
            </w:r>
            <w:r>
              <w:rPr>
                <w:rFonts w:ascii="Times New Roman" w:hAnsi="Times New Roman" w:cs="Times New Roman"/>
              </w:rPr>
              <w:t>,</w:t>
            </w:r>
            <w:r w:rsidRPr="00C419CE">
              <w:rPr>
                <w:rFonts w:ascii="Times New Roman" w:hAnsi="Times New Roman" w:cs="Times New Roman"/>
              </w:rPr>
              <w:t xml:space="preserve"> рублей</w:t>
            </w:r>
          </w:p>
        </w:tc>
      </w:tr>
      <w:tr w:rsidR="00645CEB" w:rsidRPr="00C419CE" w14:paraId="54F867D7" w14:textId="77777777" w:rsidTr="008F789E">
        <w:trPr>
          <w:trHeight w:val="176"/>
          <w:jc w:val="center"/>
        </w:trPr>
        <w:tc>
          <w:tcPr>
            <w:tcW w:w="709" w:type="dxa"/>
          </w:tcPr>
          <w:p w14:paraId="1A8BBE1F"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1</w:t>
            </w:r>
          </w:p>
        </w:tc>
        <w:tc>
          <w:tcPr>
            <w:tcW w:w="1985" w:type="dxa"/>
          </w:tcPr>
          <w:p w14:paraId="7E097031" w14:textId="77777777" w:rsidR="00645CEB" w:rsidRPr="00C419CE" w:rsidRDefault="00645CEB" w:rsidP="008F789E">
            <w:pPr>
              <w:shd w:val="clear" w:color="auto" w:fill="FFFFFF"/>
              <w:rPr>
                <w:rFonts w:ascii="Times New Roman" w:hAnsi="Times New Roman" w:cs="Times New Roman"/>
                <w:color w:val="666666"/>
              </w:rPr>
            </w:pPr>
          </w:p>
        </w:tc>
        <w:tc>
          <w:tcPr>
            <w:tcW w:w="1985" w:type="dxa"/>
          </w:tcPr>
          <w:p w14:paraId="4B220C33" w14:textId="77777777" w:rsidR="00645CEB" w:rsidRPr="00C419CE" w:rsidRDefault="00645CEB" w:rsidP="008F789E">
            <w:pPr>
              <w:jc w:val="center"/>
              <w:rPr>
                <w:rFonts w:ascii="Times New Roman" w:hAnsi="Times New Roman" w:cs="Times New Roman"/>
                <w:vertAlign w:val="superscript"/>
              </w:rPr>
            </w:pPr>
          </w:p>
        </w:tc>
        <w:tc>
          <w:tcPr>
            <w:tcW w:w="709" w:type="dxa"/>
          </w:tcPr>
          <w:p w14:paraId="743AD8DD" w14:textId="77777777" w:rsidR="00645CEB" w:rsidRPr="00C419CE" w:rsidRDefault="00645CEB" w:rsidP="008F789E">
            <w:pPr>
              <w:jc w:val="center"/>
              <w:rPr>
                <w:rFonts w:ascii="Times New Roman" w:hAnsi="Times New Roman" w:cs="Times New Roman"/>
                <w:vertAlign w:val="superscript"/>
              </w:rPr>
            </w:pPr>
          </w:p>
        </w:tc>
        <w:tc>
          <w:tcPr>
            <w:tcW w:w="992" w:type="dxa"/>
          </w:tcPr>
          <w:p w14:paraId="109E9C69" w14:textId="77777777" w:rsidR="00645CEB" w:rsidRPr="00C419CE" w:rsidRDefault="00645CEB" w:rsidP="008F789E">
            <w:pPr>
              <w:jc w:val="center"/>
              <w:rPr>
                <w:rFonts w:ascii="Times New Roman" w:hAnsi="Times New Roman" w:cs="Times New Roman"/>
                <w:vertAlign w:val="superscript"/>
              </w:rPr>
            </w:pPr>
          </w:p>
        </w:tc>
        <w:tc>
          <w:tcPr>
            <w:tcW w:w="992" w:type="dxa"/>
          </w:tcPr>
          <w:p w14:paraId="2FE32104" w14:textId="77777777" w:rsidR="00645CEB" w:rsidRPr="00C419CE" w:rsidRDefault="00645CEB" w:rsidP="008F789E">
            <w:pPr>
              <w:rPr>
                <w:rFonts w:ascii="Times New Roman" w:hAnsi="Times New Roman" w:cs="Times New Roman"/>
              </w:rPr>
            </w:pPr>
          </w:p>
        </w:tc>
        <w:tc>
          <w:tcPr>
            <w:tcW w:w="1418" w:type="dxa"/>
          </w:tcPr>
          <w:p w14:paraId="37766B1F" w14:textId="77777777" w:rsidR="00645CEB" w:rsidRPr="00C419CE" w:rsidRDefault="00645CEB" w:rsidP="008F789E">
            <w:pPr>
              <w:rPr>
                <w:rFonts w:ascii="Times New Roman" w:hAnsi="Times New Roman" w:cs="Times New Roman"/>
              </w:rPr>
            </w:pPr>
          </w:p>
        </w:tc>
      </w:tr>
      <w:tr w:rsidR="00645CEB" w:rsidRPr="00C419CE" w14:paraId="2D26E4B3" w14:textId="77777777" w:rsidTr="008F789E">
        <w:trPr>
          <w:trHeight w:val="224"/>
          <w:jc w:val="center"/>
        </w:trPr>
        <w:tc>
          <w:tcPr>
            <w:tcW w:w="709" w:type="dxa"/>
          </w:tcPr>
          <w:p w14:paraId="58B48C4E"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2</w:t>
            </w:r>
          </w:p>
        </w:tc>
        <w:tc>
          <w:tcPr>
            <w:tcW w:w="1985" w:type="dxa"/>
          </w:tcPr>
          <w:p w14:paraId="21776714" w14:textId="77777777" w:rsidR="00645CEB" w:rsidRPr="00C419CE" w:rsidRDefault="00645CEB" w:rsidP="008F789E">
            <w:pPr>
              <w:shd w:val="clear" w:color="auto" w:fill="FFFFFF"/>
              <w:rPr>
                <w:rFonts w:ascii="Times New Roman" w:hAnsi="Times New Roman" w:cs="Times New Roman"/>
                <w:color w:val="000000"/>
              </w:rPr>
            </w:pPr>
          </w:p>
        </w:tc>
        <w:tc>
          <w:tcPr>
            <w:tcW w:w="1985" w:type="dxa"/>
          </w:tcPr>
          <w:p w14:paraId="7CBA1C77" w14:textId="77777777" w:rsidR="00645CEB" w:rsidRPr="00C419CE" w:rsidRDefault="00645CEB" w:rsidP="008F789E">
            <w:pPr>
              <w:jc w:val="center"/>
              <w:rPr>
                <w:rFonts w:ascii="Times New Roman" w:hAnsi="Times New Roman" w:cs="Times New Roman"/>
                <w:vertAlign w:val="superscript"/>
              </w:rPr>
            </w:pPr>
          </w:p>
        </w:tc>
        <w:tc>
          <w:tcPr>
            <w:tcW w:w="709" w:type="dxa"/>
          </w:tcPr>
          <w:p w14:paraId="0AE2F5E6" w14:textId="77777777" w:rsidR="00645CEB" w:rsidRPr="00C419CE" w:rsidRDefault="00645CEB" w:rsidP="008F789E">
            <w:pPr>
              <w:jc w:val="center"/>
              <w:rPr>
                <w:rFonts w:ascii="Times New Roman" w:hAnsi="Times New Roman" w:cs="Times New Roman"/>
                <w:vertAlign w:val="superscript"/>
              </w:rPr>
            </w:pPr>
          </w:p>
        </w:tc>
        <w:tc>
          <w:tcPr>
            <w:tcW w:w="992" w:type="dxa"/>
          </w:tcPr>
          <w:p w14:paraId="400024FD" w14:textId="77777777" w:rsidR="00645CEB" w:rsidRPr="00C419CE" w:rsidRDefault="00645CEB" w:rsidP="008F789E">
            <w:pPr>
              <w:jc w:val="center"/>
              <w:rPr>
                <w:rFonts w:ascii="Times New Roman" w:hAnsi="Times New Roman" w:cs="Times New Roman"/>
                <w:vertAlign w:val="superscript"/>
              </w:rPr>
            </w:pPr>
          </w:p>
        </w:tc>
        <w:tc>
          <w:tcPr>
            <w:tcW w:w="992" w:type="dxa"/>
          </w:tcPr>
          <w:p w14:paraId="6097CCBC" w14:textId="77777777" w:rsidR="00645CEB" w:rsidRPr="00C419CE" w:rsidRDefault="00645CEB" w:rsidP="008F789E">
            <w:pPr>
              <w:rPr>
                <w:rFonts w:ascii="Times New Roman" w:hAnsi="Times New Roman" w:cs="Times New Roman"/>
              </w:rPr>
            </w:pPr>
          </w:p>
        </w:tc>
        <w:tc>
          <w:tcPr>
            <w:tcW w:w="1418" w:type="dxa"/>
          </w:tcPr>
          <w:p w14:paraId="3A96256F" w14:textId="77777777" w:rsidR="00645CEB" w:rsidRPr="00C419CE" w:rsidRDefault="00645CEB" w:rsidP="008F789E">
            <w:pPr>
              <w:rPr>
                <w:rFonts w:ascii="Times New Roman" w:hAnsi="Times New Roman" w:cs="Times New Roman"/>
              </w:rPr>
            </w:pPr>
          </w:p>
        </w:tc>
      </w:tr>
      <w:tr w:rsidR="00645CEB" w:rsidRPr="00C419CE" w14:paraId="7439ECAE" w14:textId="77777777" w:rsidTr="008F789E">
        <w:trPr>
          <w:jc w:val="center"/>
        </w:trPr>
        <w:tc>
          <w:tcPr>
            <w:tcW w:w="709" w:type="dxa"/>
          </w:tcPr>
          <w:p w14:paraId="4820648B" w14:textId="77777777" w:rsidR="00645CEB" w:rsidRPr="00C419CE" w:rsidRDefault="00645CEB" w:rsidP="008F789E">
            <w:pPr>
              <w:rPr>
                <w:rFonts w:ascii="Times New Roman" w:hAnsi="Times New Roman" w:cs="Times New Roman"/>
              </w:rPr>
            </w:pPr>
            <w:r w:rsidRPr="00C419CE">
              <w:rPr>
                <w:rFonts w:ascii="Times New Roman" w:hAnsi="Times New Roman" w:cs="Times New Roman"/>
              </w:rPr>
              <w:t>…</w:t>
            </w:r>
          </w:p>
        </w:tc>
        <w:tc>
          <w:tcPr>
            <w:tcW w:w="1985" w:type="dxa"/>
          </w:tcPr>
          <w:p w14:paraId="1DBE0735" w14:textId="77777777" w:rsidR="00645CEB" w:rsidRPr="00C419CE" w:rsidRDefault="00645CEB" w:rsidP="008F789E">
            <w:pPr>
              <w:shd w:val="clear" w:color="auto" w:fill="FFFFFF"/>
              <w:rPr>
                <w:rFonts w:ascii="Times New Roman" w:hAnsi="Times New Roman" w:cs="Times New Roman"/>
                <w:color w:val="000000"/>
              </w:rPr>
            </w:pPr>
          </w:p>
        </w:tc>
        <w:tc>
          <w:tcPr>
            <w:tcW w:w="1985" w:type="dxa"/>
          </w:tcPr>
          <w:p w14:paraId="1E274683" w14:textId="77777777" w:rsidR="00645CEB" w:rsidRPr="00C419CE" w:rsidRDefault="00645CEB" w:rsidP="008F789E">
            <w:pPr>
              <w:jc w:val="center"/>
              <w:rPr>
                <w:rFonts w:ascii="Times New Roman" w:hAnsi="Times New Roman" w:cs="Times New Roman"/>
                <w:vertAlign w:val="superscript"/>
              </w:rPr>
            </w:pPr>
          </w:p>
        </w:tc>
        <w:tc>
          <w:tcPr>
            <w:tcW w:w="709" w:type="dxa"/>
          </w:tcPr>
          <w:p w14:paraId="63C8C34A" w14:textId="77777777" w:rsidR="00645CEB" w:rsidRPr="00C419CE" w:rsidRDefault="00645CEB" w:rsidP="008F789E">
            <w:pPr>
              <w:jc w:val="center"/>
              <w:rPr>
                <w:rFonts w:ascii="Times New Roman" w:hAnsi="Times New Roman" w:cs="Times New Roman"/>
                <w:vertAlign w:val="superscript"/>
              </w:rPr>
            </w:pPr>
          </w:p>
        </w:tc>
        <w:tc>
          <w:tcPr>
            <w:tcW w:w="992" w:type="dxa"/>
          </w:tcPr>
          <w:p w14:paraId="27F8D476" w14:textId="77777777" w:rsidR="00645CEB" w:rsidRPr="00C419CE" w:rsidRDefault="00645CEB" w:rsidP="008F789E">
            <w:pPr>
              <w:jc w:val="center"/>
              <w:rPr>
                <w:rFonts w:ascii="Times New Roman" w:hAnsi="Times New Roman" w:cs="Times New Roman"/>
                <w:vertAlign w:val="superscript"/>
              </w:rPr>
            </w:pPr>
          </w:p>
        </w:tc>
        <w:tc>
          <w:tcPr>
            <w:tcW w:w="992" w:type="dxa"/>
          </w:tcPr>
          <w:p w14:paraId="0FFB7FE6" w14:textId="77777777" w:rsidR="00645CEB" w:rsidRPr="00C419CE" w:rsidRDefault="00645CEB" w:rsidP="008F789E">
            <w:pPr>
              <w:rPr>
                <w:rFonts w:ascii="Times New Roman" w:hAnsi="Times New Roman" w:cs="Times New Roman"/>
              </w:rPr>
            </w:pPr>
          </w:p>
        </w:tc>
        <w:tc>
          <w:tcPr>
            <w:tcW w:w="1418" w:type="dxa"/>
          </w:tcPr>
          <w:p w14:paraId="3E66438A" w14:textId="77777777" w:rsidR="00645CEB" w:rsidRPr="00C419CE" w:rsidRDefault="00645CEB" w:rsidP="008F789E">
            <w:pPr>
              <w:rPr>
                <w:rFonts w:ascii="Times New Roman" w:hAnsi="Times New Roman" w:cs="Times New Roman"/>
              </w:rPr>
            </w:pPr>
          </w:p>
        </w:tc>
      </w:tr>
    </w:tbl>
    <w:p w14:paraId="6D39D076" w14:textId="77777777" w:rsidR="00645CEB" w:rsidRPr="00C419CE" w:rsidRDefault="00645CEB" w:rsidP="00645CEB">
      <w:pPr>
        <w:jc w:val="center"/>
        <w:rPr>
          <w:snapToGrid w:val="0"/>
          <w:color w:val="000000"/>
        </w:rPr>
      </w:pPr>
    </w:p>
    <w:p w14:paraId="5DFF2571" w14:textId="77777777" w:rsidR="00645CEB" w:rsidRPr="00C419CE" w:rsidRDefault="00645CEB" w:rsidP="00645CEB">
      <w:pPr>
        <w:jc w:val="center"/>
        <w:rPr>
          <w:snapToGrid w:val="0"/>
          <w:color w:val="000000"/>
        </w:rPr>
      </w:pPr>
      <w:r w:rsidRPr="00C419CE">
        <w:rPr>
          <w:snapToGrid w:val="0"/>
          <w:color w:val="000000"/>
        </w:rPr>
        <w:t>ПОДПИСИ СТОРОН:</w:t>
      </w:r>
    </w:p>
    <w:p w14:paraId="204C5384" w14:textId="77777777" w:rsidR="00645CEB" w:rsidRPr="00C419CE" w:rsidRDefault="00645CEB" w:rsidP="00645CEB">
      <w:pPr>
        <w:rPr>
          <w:snapToGrid w:val="0"/>
          <w:color w:val="000000"/>
        </w:rPr>
      </w:pPr>
    </w:p>
    <w:tbl>
      <w:tblPr>
        <w:tblW w:w="10319" w:type="dxa"/>
        <w:jc w:val="center"/>
        <w:tblLook w:val="01E0" w:firstRow="1" w:lastRow="1" w:firstColumn="1" w:lastColumn="1" w:noHBand="0" w:noVBand="0"/>
      </w:tblPr>
      <w:tblGrid>
        <w:gridCol w:w="5387"/>
        <w:gridCol w:w="235"/>
        <w:gridCol w:w="4697"/>
      </w:tblGrid>
      <w:tr w:rsidR="00645CEB" w:rsidRPr="00C419CE" w14:paraId="133A0630" w14:textId="77777777" w:rsidTr="008F789E">
        <w:trPr>
          <w:jc w:val="center"/>
        </w:trPr>
        <w:tc>
          <w:tcPr>
            <w:tcW w:w="5387" w:type="dxa"/>
          </w:tcPr>
          <w:p w14:paraId="2B2CC546" w14:textId="77777777" w:rsidR="00645CEB" w:rsidRPr="00C419CE" w:rsidRDefault="00645CEB" w:rsidP="008F789E">
            <w:pPr>
              <w:jc w:val="center"/>
            </w:pPr>
            <w:r w:rsidRPr="00C419CE">
              <w:t>ЗАКАЗЧИК:</w:t>
            </w:r>
          </w:p>
        </w:tc>
        <w:tc>
          <w:tcPr>
            <w:tcW w:w="235" w:type="dxa"/>
          </w:tcPr>
          <w:p w14:paraId="6F98CB7E" w14:textId="77777777" w:rsidR="00645CEB" w:rsidRPr="00C419CE" w:rsidRDefault="00645CEB" w:rsidP="008F789E">
            <w:pPr>
              <w:jc w:val="center"/>
              <w:rPr>
                <w:color w:val="000000"/>
                <w:highlight w:val="green"/>
              </w:rPr>
            </w:pPr>
          </w:p>
        </w:tc>
        <w:tc>
          <w:tcPr>
            <w:tcW w:w="4697" w:type="dxa"/>
          </w:tcPr>
          <w:p w14:paraId="53C3A266" w14:textId="77777777" w:rsidR="00645CEB" w:rsidRPr="00C419CE" w:rsidRDefault="00645CEB" w:rsidP="008F789E">
            <w:pPr>
              <w:jc w:val="center"/>
            </w:pPr>
            <w:r w:rsidRPr="00C419CE">
              <w:t>ПОСТАВЩИК:</w:t>
            </w:r>
          </w:p>
        </w:tc>
      </w:tr>
      <w:tr w:rsidR="00645CEB" w:rsidRPr="00C419CE" w14:paraId="59F1A968" w14:textId="77777777" w:rsidTr="008F789E">
        <w:trPr>
          <w:jc w:val="center"/>
        </w:trPr>
        <w:tc>
          <w:tcPr>
            <w:tcW w:w="5387" w:type="dxa"/>
          </w:tcPr>
          <w:p w14:paraId="340C1ED4" w14:textId="77777777" w:rsidR="00645CEB" w:rsidRPr="00C419CE" w:rsidRDefault="00645CEB" w:rsidP="008F789E"/>
        </w:tc>
        <w:tc>
          <w:tcPr>
            <w:tcW w:w="235" w:type="dxa"/>
          </w:tcPr>
          <w:p w14:paraId="5007781E" w14:textId="77777777" w:rsidR="00645CEB" w:rsidRPr="00C419CE" w:rsidRDefault="00645CEB" w:rsidP="008F789E">
            <w:pPr>
              <w:rPr>
                <w:color w:val="000000"/>
                <w:highlight w:val="green"/>
              </w:rPr>
            </w:pPr>
          </w:p>
          <w:p w14:paraId="4997ED37" w14:textId="77777777" w:rsidR="00645CEB" w:rsidRPr="00C419CE" w:rsidRDefault="00645CEB" w:rsidP="008F789E">
            <w:pPr>
              <w:rPr>
                <w:color w:val="000000"/>
                <w:highlight w:val="green"/>
              </w:rPr>
            </w:pPr>
          </w:p>
        </w:tc>
        <w:tc>
          <w:tcPr>
            <w:tcW w:w="4697" w:type="dxa"/>
          </w:tcPr>
          <w:p w14:paraId="64743A69" w14:textId="77777777" w:rsidR="00645CEB" w:rsidRPr="00C419CE" w:rsidRDefault="00645CEB" w:rsidP="008F789E"/>
        </w:tc>
      </w:tr>
      <w:tr w:rsidR="00645CEB" w:rsidRPr="00C419CE" w14:paraId="03DFA9E2" w14:textId="77777777" w:rsidTr="008F789E">
        <w:trPr>
          <w:trHeight w:val="1211"/>
          <w:jc w:val="center"/>
        </w:trPr>
        <w:tc>
          <w:tcPr>
            <w:tcW w:w="5387" w:type="dxa"/>
          </w:tcPr>
          <w:p w14:paraId="26FCDDC3" w14:textId="77777777" w:rsidR="00645CEB" w:rsidRPr="00C419CE" w:rsidRDefault="00645CEB" w:rsidP="008F789E">
            <w:pPr>
              <w:rPr>
                <w:bCs/>
              </w:rPr>
            </w:pPr>
            <w:r w:rsidRPr="00C419CE">
              <w:rPr>
                <w:bCs/>
              </w:rPr>
              <w:t>Директор</w:t>
            </w:r>
          </w:p>
          <w:p w14:paraId="4DD459A8" w14:textId="77777777" w:rsidR="00645CEB" w:rsidRPr="00C419CE" w:rsidRDefault="00645CEB" w:rsidP="008F789E">
            <w:pPr>
              <w:rPr>
                <w:bCs/>
              </w:rPr>
            </w:pPr>
          </w:p>
          <w:p w14:paraId="6680575F" w14:textId="77777777" w:rsidR="00645CEB" w:rsidRPr="00C419CE" w:rsidRDefault="00645CEB" w:rsidP="008F789E">
            <w:pPr>
              <w:rPr>
                <w:bCs/>
              </w:rPr>
            </w:pPr>
          </w:p>
          <w:p w14:paraId="64A4D371" w14:textId="77777777" w:rsidR="00645CEB" w:rsidRPr="00C419CE" w:rsidRDefault="00645CEB" w:rsidP="008F789E">
            <w:pPr>
              <w:rPr>
                <w:bCs/>
              </w:rPr>
            </w:pPr>
            <w:r w:rsidRPr="00C419CE">
              <w:rPr>
                <w:bCs/>
              </w:rPr>
              <w:t>____________ /___________/</w:t>
            </w:r>
          </w:p>
          <w:p w14:paraId="22508087" w14:textId="77777777" w:rsidR="00645CEB" w:rsidRPr="00C419CE" w:rsidRDefault="00645CEB" w:rsidP="008F789E">
            <w:pPr>
              <w:rPr>
                <w:b/>
              </w:rPr>
            </w:pPr>
            <w:r w:rsidRPr="00C419CE">
              <w:rPr>
                <w:bCs/>
              </w:rPr>
              <w:t>«___»__________202_г.</w:t>
            </w:r>
          </w:p>
        </w:tc>
        <w:tc>
          <w:tcPr>
            <w:tcW w:w="235" w:type="dxa"/>
          </w:tcPr>
          <w:p w14:paraId="055F72CB" w14:textId="77777777" w:rsidR="00645CEB" w:rsidRPr="00C419CE" w:rsidRDefault="00645CEB" w:rsidP="008F789E">
            <w:pPr>
              <w:jc w:val="center"/>
              <w:rPr>
                <w:color w:val="000000"/>
                <w:highlight w:val="green"/>
              </w:rPr>
            </w:pPr>
          </w:p>
        </w:tc>
        <w:tc>
          <w:tcPr>
            <w:tcW w:w="4697" w:type="dxa"/>
          </w:tcPr>
          <w:p w14:paraId="39C38E9E" w14:textId="77777777" w:rsidR="00645CEB" w:rsidRPr="00C419CE" w:rsidRDefault="00645CEB" w:rsidP="008F789E">
            <w:pPr>
              <w:ind w:left="-52"/>
            </w:pPr>
            <w:r w:rsidRPr="00C419CE">
              <w:t>__________________</w:t>
            </w:r>
          </w:p>
          <w:p w14:paraId="1E431812" w14:textId="77777777" w:rsidR="00645CEB" w:rsidRPr="00C419CE" w:rsidRDefault="00645CEB" w:rsidP="008F789E">
            <w:pPr>
              <w:ind w:left="-52"/>
            </w:pPr>
          </w:p>
          <w:p w14:paraId="0EFF27C2" w14:textId="77777777" w:rsidR="00645CEB" w:rsidRPr="00C419CE" w:rsidRDefault="00645CEB" w:rsidP="008F789E">
            <w:pPr>
              <w:ind w:left="-52"/>
            </w:pPr>
          </w:p>
          <w:p w14:paraId="6DA5004F" w14:textId="77777777" w:rsidR="00645CEB" w:rsidRPr="00C419CE" w:rsidRDefault="00645CEB" w:rsidP="008F789E">
            <w:r w:rsidRPr="00C419CE">
              <w:t>________________  /_____________/</w:t>
            </w:r>
          </w:p>
          <w:p w14:paraId="6E09D7CC" w14:textId="77777777" w:rsidR="00645CEB" w:rsidRPr="00C419CE" w:rsidRDefault="00645CEB" w:rsidP="008F789E">
            <w:r w:rsidRPr="00C419CE">
              <w:rPr>
                <w:bCs/>
              </w:rPr>
              <w:t>«___»__________202_г.</w:t>
            </w:r>
          </w:p>
          <w:p w14:paraId="0AA8AC1E" w14:textId="77777777" w:rsidR="00645CEB" w:rsidRPr="00C419CE" w:rsidRDefault="00645CEB" w:rsidP="008F789E">
            <w:pPr>
              <w:jc w:val="center"/>
              <w:rPr>
                <w:b/>
              </w:rPr>
            </w:pPr>
          </w:p>
        </w:tc>
      </w:tr>
    </w:tbl>
    <w:p w14:paraId="3684F24F" w14:textId="77777777" w:rsidR="00645CEB" w:rsidRPr="00C419CE" w:rsidRDefault="00645CEB" w:rsidP="00645CEB">
      <w:pPr>
        <w:rPr>
          <w:b/>
        </w:rPr>
      </w:pPr>
    </w:p>
    <w:p w14:paraId="255084D0" w14:textId="77777777" w:rsidR="00645CEB" w:rsidRPr="00C419CE" w:rsidRDefault="00645CEB" w:rsidP="00645CEB">
      <w:pPr>
        <w:rPr>
          <w:b/>
        </w:rPr>
      </w:pPr>
    </w:p>
    <w:p w14:paraId="1D03D750" w14:textId="77777777" w:rsidR="00645CEB" w:rsidRPr="00C419CE" w:rsidRDefault="00645CEB" w:rsidP="00645CEB">
      <w:pPr>
        <w:rPr>
          <w:b/>
        </w:rPr>
      </w:pPr>
    </w:p>
    <w:p w14:paraId="3767D0EF" w14:textId="77777777" w:rsidR="00645CEB" w:rsidRPr="00C419CE" w:rsidRDefault="00645CEB" w:rsidP="00645CEB">
      <w:pPr>
        <w:rPr>
          <w:b/>
        </w:rPr>
      </w:pPr>
    </w:p>
    <w:p w14:paraId="24C7357F" w14:textId="77777777" w:rsidR="00645CEB" w:rsidRPr="00C419CE" w:rsidRDefault="00645CEB" w:rsidP="00645CEB">
      <w:pPr>
        <w:rPr>
          <w:b/>
        </w:rPr>
      </w:pPr>
    </w:p>
    <w:p w14:paraId="095C065B" w14:textId="77777777" w:rsidR="00645CEB" w:rsidRPr="00C419CE" w:rsidRDefault="00645CEB" w:rsidP="00645CEB">
      <w:pPr>
        <w:rPr>
          <w:b/>
        </w:rPr>
      </w:pPr>
    </w:p>
    <w:p w14:paraId="2A6C93E5" w14:textId="77777777" w:rsidR="00645CEB" w:rsidRPr="00C419CE" w:rsidRDefault="00645CEB" w:rsidP="00645CEB">
      <w:pPr>
        <w:rPr>
          <w:b/>
        </w:rPr>
      </w:pPr>
    </w:p>
    <w:p w14:paraId="227292EF" w14:textId="77777777" w:rsidR="00645CEB" w:rsidRPr="00C419CE" w:rsidRDefault="00645CEB" w:rsidP="00645CEB">
      <w:pPr>
        <w:rPr>
          <w:b/>
        </w:rPr>
      </w:pPr>
    </w:p>
    <w:p w14:paraId="207B8D07" w14:textId="77777777" w:rsidR="00645CEB" w:rsidRPr="00C419CE" w:rsidRDefault="00645CEB" w:rsidP="00645CEB">
      <w:pPr>
        <w:rPr>
          <w:b/>
        </w:rPr>
      </w:pPr>
    </w:p>
    <w:p w14:paraId="3EDE13D8" w14:textId="77777777" w:rsidR="00645CEB" w:rsidRPr="00C419CE" w:rsidRDefault="00645CEB" w:rsidP="00645CEB">
      <w:pPr>
        <w:rPr>
          <w:b/>
        </w:rPr>
      </w:pPr>
    </w:p>
    <w:p w14:paraId="68AC1830" w14:textId="77777777" w:rsidR="00645CEB" w:rsidRPr="00C419CE" w:rsidRDefault="00645CEB" w:rsidP="00645CEB">
      <w:pPr>
        <w:rPr>
          <w:b/>
        </w:rPr>
      </w:pPr>
    </w:p>
    <w:p w14:paraId="2D28D7A9" w14:textId="77777777" w:rsidR="00645CEB" w:rsidRPr="00C419CE" w:rsidRDefault="00645CEB" w:rsidP="00645CEB">
      <w:pPr>
        <w:rPr>
          <w:b/>
        </w:rPr>
      </w:pPr>
    </w:p>
    <w:p w14:paraId="12E6294B" w14:textId="77777777" w:rsidR="00645CEB" w:rsidRPr="00C419CE" w:rsidRDefault="00645CEB" w:rsidP="00645CEB">
      <w:pPr>
        <w:rPr>
          <w:b/>
        </w:rPr>
      </w:pPr>
    </w:p>
    <w:p w14:paraId="22CACCE2" w14:textId="77777777" w:rsidR="00645CEB" w:rsidRPr="00C419CE" w:rsidRDefault="00645CEB" w:rsidP="00645CEB">
      <w:pPr>
        <w:rPr>
          <w:b/>
        </w:rPr>
      </w:pPr>
    </w:p>
    <w:p w14:paraId="5922BB23" w14:textId="77777777" w:rsidR="00645CEB" w:rsidRPr="00C419CE" w:rsidRDefault="00645CEB" w:rsidP="00645CEB">
      <w:pPr>
        <w:rPr>
          <w:b/>
        </w:rPr>
      </w:pPr>
    </w:p>
    <w:p w14:paraId="24722108" w14:textId="77777777" w:rsidR="00645CEB" w:rsidRPr="00C419CE" w:rsidRDefault="00645CEB" w:rsidP="00645CEB">
      <w:pPr>
        <w:rPr>
          <w:b/>
        </w:rPr>
      </w:pPr>
    </w:p>
    <w:p w14:paraId="4969F849" w14:textId="77777777" w:rsidR="00645CEB" w:rsidRPr="00C419CE" w:rsidRDefault="00645CEB" w:rsidP="00645CEB">
      <w:pPr>
        <w:rPr>
          <w:b/>
        </w:rPr>
      </w:pPr>
    </w:p>
    <w:p w14:paraId="0166F432" w14:textId="77777777" w:rsidR="00645CEB" w:rsidRPr="00C419CE" w:rsidRDefault="00645CEB" w:rsidP="00645CEB">
      <w:pPr>
        <w:rPr>
          <w:b/>
        </w:rPr>
      </w:pPr>
    </w:p>
    <w:p w14:paraId="65B2D650" w14:textId="77777777" w:rsidR="00645CEB" w:rsidRPr="00C419CE" w:rsidRDefault="00645CEB" w:rsidP="00645CEB">
      <w:pPr>
        <w:rPr>
          <w:b/>
        </w:rPr>
      </w:pPr>
    </w:p>
    <w:p w14:paraId="18D4A517" w14:textId="77777777" w:rsidR="00645CEB" w:rsidRPr="00C419CE" w:rsidRDefault="00645CEB" w:rsidP="00645CEB">
      <w:pPr>
        <w:rPr>
          <w:b/>
        </w:rPr>
      </w:pPr>
    </w:p>
    <w:p w14:paraId="30CE231F" w14:textId="77777777" w:rsidR="00645CEB" w:rsidRPr="00C419CE" w:rsidRDefault="00645CEB" w:rsidP="00645CEB">
      <w:pPr>
        <w:rPr>
          <w:b/>
        </w:rPr>
      </w:pPr>
    </w:p>
    <w:p w14:paraId="6F2625D7" w14:textId="77777777" w:rsidR="00645CEB" w:rsidRPr="00C419CE" w:rsidRDefault="00645CEB" w:rsidP="00645CEB">
      <w:pPr>
        <w:rPr>
          <w:b/>
        </w:rPr>
      </w:pPr>
    </w:p>
    <w:p w14:paraId="2586912F" w14:textId="77777777" w:rsidR="00645CEB" w:rsidRPr="00C419CE" w:rsidRDefault="00645CEB" w:rsidP="00645CEB">
      <w:pPr>
        <w:rPr>
          <w:b/>
        </w:rPr>
      </w:pPr>
    </w:p>
    <w:p w14:paraId="367C7717" w14:textId="77777777" w:rsidR="00645CEB" w:rsidRPr="00C419CE" w:rsidRDefault="00645CEB" w:rsidP="00645CEB">
      <w:pPr>
        <w:rPr>
          <w:b/>
        </w:rPr>
      </w:pPr>
    </w:p>
    <w:p w14:paraId="5FF17DFA" w14:textId="77777777" w:rsidR="00645CEB" w:rsidRPr="00C419CE" w:rsidRDefault="00645CEB" w:rsidP="00645CEB">
      <w:pPr>
        <w:pageBreakBefore/>
        <w:jc w:val="right"/>
      </w:pPr>
      <w:r w:rsidRPr="00C419CE">
        <w:lastRenderedPageBreak/>
        <w:t>Приложение № 2</w:t>
      </w:r>
    </w:p>
    <w:p w14:paraId="4E7ACABE" w14:textId="77777777" w:rsidR="00645CEB" w:rsidRPr="00C419CE" w:rsidRDefault="00645CEB" w:rsidP="00645CEB">
      <w:pPr>
        <w:ind w:left="5812"/>
        <w:jc w:val="right"/>
      </w:pPr>
      <w:r w:rsidRPr="00C419CE">
        <w:t>к Договору №___</w:t>
      </w:r>
    </w:p>
    <w:p w14:paraId="57C0BC94" w14:textId="77777777" w:rsidR="00645CEB" w:rsidRPr="00C419CE" w:rsidRDefault="00645CEB" w:rsidP="00645CEB">
      <w:pPr>
        <w:ind w:left="5812"/>
        <w:jc w:val="right"/>
      </w:pPr>
      <w:r w:rsidRPr="00C419CE">
        <w:t>от «__» __________ 202_  года</w:t>
      </w:r>
    </w:p>
    <w:p w14:paraId="180F66A4" w14:textId="77777777" w:rsidR="00645CEB" w:rsidRPr="00C419CE" w:rsidRDefault="00645CEB" w:rsidP="00645CEB">
      <w:pPr>
        <w:tabs>
          <w:tab w:val="left" w:pos="851"/>
        </w:tabs>
        <w:spacing w:before="240" w:after="60"/>
        <w:jc w:val="center"/>
        <w:outlineLvl w:val="4"/>
        <w:rPr>
          <w:b/>
          <w:bCs/>
          <w:iCs/>
          <w:snapToGrid w:val="0"/>
        </w:rPr>
      </w:pPr>
    </w:p>
    <w:p w14:paraId="21E15222" w14:textId="77777777" w:rsidR="00645CEB" w:rsidRPr="00C419CE" w:rsidRDefault="00645CEB" w:rsidP="00645CEB">
      <w:pPr>
        <w:tabs>
          <w:tab w:val="left" w:pos="851"/>
        </w:tabs>
        <w:spacing w:before="240" w:after="60"/>
        <w:jc w:val="center"/>
        <w:outlineLvl w:val="4"/>
        <w:rPr>
          <w:b/>
          <w:bCs/>
          <w:iCs/>
          <w:snapToGrid w:val="0"/>
        </w:rPr>
      </w:pPr>
      <w:r w:rsidRPr="00C419CE">
        <w:rPr>
          <w:b/>
          <w:bCs/>
          <w:iCs/>
          <w:snapToGrid w:val="0"/>
        </w:rPr>
        <w:t>ТЕХНИЧЕСКОЕ ЗАДАНИЕ</w:t>
      </w:r>
    </w:p>
    <w:p w14:paraId="5C18B0CD" w14:textId="77777777" w:rsidR="00645CEB" w:rsidRPr="00C419CE" w:rsidRDefault="00645CEB" w:rsidP="00645CEB">
      <w:pPr>
        <w:tabs>
          <w:tab w:val="num" w:pos="851"/>
        </w:tabs>
        <w:ind w:left="851" w:hanging="851"/>
        <w:jc w:val="center"/>
        <w:rPr>
          <w:bCs/>
          <w:i/>
          <w:iCs/>
        </w:rPr>
      </w:pPr>
      <w:r w:rsidRPr="00C419CE">
        <w:rPr>
          <w:bCs/>
          <w:i/>
          <w:iCs/>
        </w:rPr>
        <w:t>Включается в полном объеме (отдельный файл)</w:t>
      </w:r>
    </w:p>
    <w:p w14:paraId="3A438921" w14:textId="77777777" w:rsidR="00645CEB" w:rsidRPr="00C419CE" w:rsidRDefault="00645CEB" w:rsidP="00645CEB">
      <w:pPr>
        <w:tabs>
          <w:tab w:val="left" w:pos="851"/>
        </w:tabs>
        <w:spacing w:before="240" w:after="60"/>
        <w:jc w:val="center"/>
        <w:outlineLvl w:val="4"/>
        <w:rPr>
          <w:b/>
          <w:bCs/>
          <w:iCs/>
          <w:snapToGrid w:val="0"/>
        </w:rPr>
      </w:pPr>
    </w:p>
    <w:p w14:paraId="4BF09CF7" w14:textId="77777777" w:rsidR="00645CEB" w:rsidRPr="00C419CE" w:rsidRDefault="00645CEB" w:rsidP="00645CEB">
      <w:pPr>
        <w:tabs>
          <w:tab w:val="left" w:pos="851"/>
        </w:tabs>
        <w:spacing w:before="240" w:after="60"/>
        <w:jc w:val="center"/>
        <w:outlineLvl w:val="4"/>
        <w:rPr>
          <w:b/>
          <w:bCs/>
          <w:iCs/>
          <w:snapToGrid w:val="0"/>
        </w:rPr>
      </w:pPr>
    </w:p>
    <w:p w14:paraId="68C291BC" w14:textId="77777777" w:rsidR="00645CEB" w:rsidRPr="00C419CE" w:rsidRDefault="00645CEB" w:rsidP="00645CEB">
      <w:pPr>
        <w:tabs>
          <w:tab w:val="left" w:pos="851"/>
        </w:tabs>
        <w:spacing w:before="240" w:after="60"/>
        <w:jc w:val="center"/>
        <w:outlineLvl w:val="4"/>
        <w:rPr>
          <w:b/>
          <w:bCs/>
          <w:iCs/>
          <w:snapToGrid w:val="0"/>
        </w:rPr>
      </w:pPr>
    </w:p>
    <w:p w14:paraId="0B5DC99E" w14:textId="77777777" w:rsidR="00645CEB" w:rsidRPr="00C419CE" w:rsidRDefault="00645CEB" w:rsidP="00645CEB">
      <w:pPr>
        <w:jc w:val="center"/>
        <w:rPr>
          <w:snapToGrid w:val="0"/>
          <w:color w:val="000000"/>
        </w:rPr>
      </w:pPr>
      <w:r w:rsidRPr="00C419CE">
        <w:rPr>
          <w:snapToGrid w:val="0"/>
          <w:color w:val="000000"/>
        </w:rPr>
        <w:t>ПОДПИСИ СТОРОН:</w:t>
      </w:r>
    </w:p>
    <w:p w14:paraId="280C7097" w14:textId="77777777" w:rsidR="00645CEB" w:rsidRPr="00C419CE" w:rsidRDefault="00645CEB" w:rsidP="00645CEB">
      <w:pPr>
        <w:rPr>
          <w:snapToGrid w:val="0"/>
          <w:color w:val="000000"/>
        </w:rPr>
      </w:pPr>
    </w:p>
    <w:tbl>
      <w:tblPr>
        <w:tblW w:w="10319" w:type="dxa"/>
        <w:jc w:val="center"/>
        <w:tblLook w:val="01E0" w:firstRow="1" w:lastRow="1" w:firstColumn="1" w:lastColumn="1" w:noHBand="0" w:noVBand="0"/>
      </w:tblPr>
      <w:tblGrid>
        <w:gridCol w:w="3459"/>
        <w:gridCol w:w="1928"/>
        <w:gridCol w:w="235"/>
        <w:gridCol w:w="2657"/>
        <w:gridCol w:w="2040"/>
      </w:tblGrid>
      <w:tr w:rsidR="00645CEB" w:rsidRPr="00C419CE" w14:paraId="6A3C101D" w14:textId="77777777" w:rsidTr="008F789E">
        <w:trPr>
          <w:jc w:val="center"/>
        </w:trPr>
        <w:tc>
          <w:tcPr>
            <w:tcW w:w="10319" w:type="dxa"/>
            <w:gridSpan w:val="5"/>
          </w:tcPr>
          <w:p w14:paraId="0048218F" w14:textId="77777777" w:rsidR="00645CEB" w:rsidRPr="00C419CE" w:rsidRDefault="00645CEB" w:rsidP="008F789E">
            <w:pPr>
              <w:spacing w:after="200" w:line="276" w:lineRule="auto"/>
              <w:jc w:val="center"/>
              <w:rPr>
                <w:rFonts w:eastAsia="DejaVu Sans"/>
                <w:color w:val="00000A"/>
                <w:kern w:val="2"/>
              </w:rPr>
            </w:pPr>
          </w:p>
        </w:tc>
      </w:tr>
      <w:tr w:rsidR="00645CEB" w:rsidRPr="00C419CE" w14:paraId="0A95BC38" w14:textId="77777777" w:rsidTr="008F789E">
        <w:trPr>
          <w:jc w:val="center"/>
        </w:trPr>
        <w:tc>
          <w:tcPr>
            <w:tcW w:w="5387" w:type="dxa"/>
            <w:gridSpan w:val="2"/>
            <w:hideMark/>
          </w:tcPr>
          <w:p w14:paraId="1D4305FA" w14:textId="77777777" w:rsidR="00645CEB" w:rsidRPr="00C419CE" w:rsidRDefault="00645CEB" w:rsidP="008F789E">
            <w:pPr>
              <w:spacing w:after="200" w:line="276" w:lineRule="auto"/>
              <w:jc w:val="center"/>
              <w:rPr>
                <w:rFonts w:eastAsia="DejaVu Sans"/>
                <w:color w:val="00000A"/>
                <w:kern w:val="2"/>
              </w:rPr>
            </w:pPr>
            <w:r w:rsidRPr="00C419CE">
              <w:t>ЗАКАЗЧИК:</w:t>
            </w:r>
          </w:p>
        </w:tc>
        <w:tc>
          <w:tcPr>
            <w:tcW w:w="235" w:type="dxa"/>
          </w:tcPr>
          <w:p w14:paraId="2F48F6BA" w14:textId="77777777" w:rsidR="00645CEB" w:rsidRPr="00C419CE" w:rsidRDefault="00645CEB" w:rsidP="008F789E">
            <w:pPr>
              <w:spacing w:after="200" w:line="276" w:lineRule="auto"/>
              <w:jc w:val="center"/>
              <w:rPr>
                <w:rFonts w:eastAsia="DejaVu Sans"/>
                <w:color w:val="000000"/>
                <w:kern w:val="2"/>
                <w:highlight w:val="green"/>
              </w:rPr>
            </w:pPr>
          </w:p>
        </w:tc>
        <w:tc>
          <w:tcPr>
            <w:tcW w:w="4697" w:type="dxa"/>
            <w:gridSpan w:val="2"/>
            <w:hideMark/>
          </w:tcPr>
          <w:p w14:paraId="1D2E0C2C" w14:textId="77777777" w:rsidR="00645CEB" w:rsidRPr="00C419CE" w:rsidRDefault="00645CEB" w:rsidP="008F789E">
            <w:pPr>
              <w:spacing w:after="200" w:line="276" w:lineRule="auto"/>
              <w:jc w:val="center"/>
              <w:rPr>
                <w:rFonts w:eastAsia="DejaVu Sans"/>
                <w:color w:val="00000A"/>
                <w:kern w:val="2"/>
              </w:rPr>
            </w:pPr>
            <w:r w:rsidRPr="00C419CE">
              <w:t>ПОСТАВЩИК:</w:t>
            </w:r>
          </w:p>
        </w:tc>
      </w:tr>
      <w:tr w:rsidR="00645CEB" w:rsidRPr="00C419CE" w14:paraId="2FBD0A55" w14:textId="77777777" w:rsidTr="008F789E">
        <w:trPr>
          <w:jc w:val="center"/>
        </w:trPr>
        <w:tc>
          <w:tcPr>
            <w:tcW w:w="5387" w:type="dxa"/>
            <w:gridSpan w:val="2"/>
          </w:tcPr>
          <w:p w14:paraId="2D6267B8" w14:textId="77777777" w:rsidR="00645CEB" w:rsidRPr="00C419CE" w:rsidRDefault="00645CEB" w:rsidP="008F789E">
            <w:pPr>
              <w:spacing w:after="200" w:line="276" w:lineRule="auto"/>
              <w:rPr>
                <w:rFonts w:eastAsia="DejaVu Sans"/>
                <w:color w:val="00000A"/>
                <w:kern w:val="2"/>
              </w:rPr>
            </w:pPr>
          </w:p>
        </w:tc>
        <w:tc>
          <w:tcPr>
            <w:tcW w:w="235" w:type="dxa"/>
          </w:tcPr>
          <w:p w14:paraId="3331BA3D" w14:textId="77777777" w:rsidR="00645CEB" w:rsidRPr="00C419CE" w:rsidRDefault="00645CEB" w:rsidP="008F789E">
            <w:pPr>
              <w:rPr>
                <w:rFonts w:eastAsia="DejaVu Sans"/>
                <w:color w:val="000000"/>
                <w:kern w:val="2"/>
                <w:highlight w:val="green"/>
              </w:rPr>
            </w:pPr>
          </w:p>
          <w:p w14:paraId="15C27913" w14:textId="77777777" w:rsidR="00645CEB" w:rsidRPr="00C419CE" w:rsidRDefault="00645CEB" w:rsidP="008F789E">
            <w:pPr>
              <w:spacing w:after="200" w:line="276" w:lineRule="auto"/>
              <w:rPr>
                <w:rFonts w:eastAsia="DejaVu Sans"/>
                <w:color w:val="000000"/>
                <w:kern w:val="2"/>
                <w:highlight w:val="green"/>
              </w:rPr>
            </w:pPr>
          </w:p>
        </w:tc>
        <w:tc>
          <w:tcPr>
            <w:tcW w:w="4697" w:type="dxa"/>
            <w:gridSpan w:val="2"/>
          </w:tcPr>
          <w:p w14:paraId="60AB893E" w14:textId="77777777" w:rsidR="00645CEB" w:rsidRPr="00C419CE" w:rsidRDefault="00645CEB" w:rsidP="008F789E">
            <w:pPr>
              <w:spacing w:after="200" w:line="276" w:lineRule="auto"/>
              <w:rPr>
                <w:rFonts w:eastAsia="DejaVu Sans"/>
                <w:color w:val="00000A"/>
                <w:kern w:val="2"/>
              </w:rPr>
            </w:pPr>
          </w:p>
        </w:tc>
      </w:tr>
      <w:tr w:rsidR="00645CEB" w:rsidRPr="00C419CE" w14:paraId="111917FD" w14:textId="77777777" w:rsidTr="008F789E">
        <w:trPr>
          <w:jc w:val="center"/>
        </w:trPr>
        <w:tc>
          <w:tcPr>
            <w:tcW w:w="5387" w:type="dxa"/>
            <w:gridSpan w:val="2"/>
          </w:tcPr>
          <w:p w14:paraId="02422D8F" w14:textId="77777777" w:rsidR="00645CEB" w:rsidRPr="00C419CE" w:rsidRDefault="00645CEB" w:rsidP="008F789E">
            <w:pPr>
              <w:rPr>
                <w:rFonts w:eastAsia="DejaVu Sans"/>
                <w:bCs/>
                <w:color w:val="00000A"/>
                <w:kern w:val="2"/>
              </w:rPr>
            </w:pPr>
            <w:r w:rsidRPr="00C419CE">
              <w:rPr>
                <w:bCs/>
              </w:rPr>
              <w:t>Директор</w:t>
            </w:r>
          </w:p>
          <w:p w14:paraId="3FDA6FC9" w14:textId="77777777" w:rsidR="00645CEB" w:rsidRPr="00C419CE" w:rsidRDefault="00645CEB" w:rsidP="008F789E">
            <w:pPr>
              <w:rPr>
                <w:bCs/>
              </w:rPr>
            </w:pPr>
          </w:p>
          <w:p w14:paraId="39FF4BA3" w14:textId="77777777" w:rsidR="00645CEB" w:rsidRPr="00C419CE" w:rsidRDefault="00645CEB" w:rsidP="008F789E">
            <w:pPr>
              <w:rPr>
                <w:bCs/>
              </w:rPr>
            </w:pPr>
          </w:p>
          <w:p w14:paraId="12057FFD" w14:textId="77777777" w:rsidR="00645CEB" w:rsidRPr="00C419CE" w:rsidRDefault="00645CEB" w:rsidP="008F789E">
            <w:pPr>
              <w:spacing w:after="200" w:line="276" w:lineRule="auto"/>
              <w:rPr>
                <w:rFonts w:eastAsia="DejaVu Sans"/>
                <w:b/>
                <w:color w:val="00000A"/>
                <w:kern w:val="2"/>
              </w:rPr>
            </w:pPr>
            <w:r w:rsidRPr="00C419CE">
              <w:rPr>
                <w:bCs/>
              </w:rPr>
              <w:t xml:space="preserve">____________ </w:t>
            </w:r>
            <w:r w:rsidRPr="00C419CE">
              <w:t xml:space="preserve"> /__________________/</w:t>
            </w:r>
          </w:p>
        </w:tc>
        <w:tc>
          <w:tcPr>
            <w:tcW w:w="235" w:type="dxa"/>
          </w:tcPr>
          <w:p w14:paraId="780BC33B" w14:textId="77777777" w:rsidR="00645CEB" w:rsidRPr="00C419CE" w:rsidRDefault="00645CEB" w:rsidP="008F789E">
            <w:pPr>
              <w:spacing w:after="200" w:line="276" w:lineRule="auto"/>
              <w:jc w:val="center"/>
              <w:rPr>
                <w:rFonts w:eastAsia="DejaVu Sans"/>
                <w:color w:val="000000"/>
                <w:kern w:val="2"/>
                <w:highlight w:val="green"/>
              </w:rPr>
            </w:pPr>
          </w:p>
        </w:tc>
        <w:tc>
          <w:tcPr>
            <w:tcW w:w="4697" w:type="dxa"/>
            <w:gridSpan w:val="2"/>
          </w:tcPr>
          <w:p w14:paraId="764DA2B8" w14:textId="77777777" w:rsidR="00645CEB" w:rsidRPr="00C419CE" w:rsidRDefault="00645CEB" w:rsidP="008F789E">
            <w:pPr>
              <w:ind w:left="-52"/>
              <w:rPr>
                <w:rFonts w:eastAsia="DejaVu Sans"/>
                <w:color w:val="00000A"/>
                <w:kern w:val="2"/>
              </w:rPr>
            </w:pPr>
            <w:r w:rsidRPr="00C419CE">
              <w:t>__________________</w:t>
            </w:r>
          </w:p>
          <w:p w14:paraId="1B686974" w14:textId="77777777" w:rsidR="00645CEB" w:rsidRPr="00C419CE" w:rsidRDefault="00645CEB" w:rsidP="008F789E">
            <w:pPr>
              <w:ind w:left="-52"/>
            </w:pPr>
          </w:p>
          <w:p w14:paraId="0FA23D51" w14:textId="77777777" w:rsidR="00645CEB" w:rsidRPr="00C419CE" w:rsidRDefault="00645CEB" w:rsidP="008F789E">
            <w:pPr>
              <w:ind w:left="-52"/>
            </w:pPr>
          </w:p>
          <w:p w14:paraId="5E170C6A" w14:textId="77777777" w:rsidR="00645CEB" w:rsidRPr="00C419CE" w:rsidRDefault="00645CEB" w:rsidP="008F789E">
            <w:r w:rsidRPr="00C419CE">
              <w:t>________________  /__________________/</w:t>
            </w:r>
          </w:p>
          <w:p w14:paraId="35441CFE" w14:textId="77777777" w:rsidR="00645CEB" w:rsidRPr="00C419CE" w:rsidRDefault="00645CEB" w:rsidP="008F789E">
            <w:pPr>
              <w:spacing w:after="200" w:line="276" w:lineRule="auto"/>
              <w:jc w:val="center"/>
              <w:rPr>
                <w:rFonts w:eastAsia="DejaVu Sans"/>
                <w:b/>
                <w:color w:val="00000A"/>
                <w:kern w:val="2"/>
              </w:rPr>
            </w:pPr>
          </w:p>
        </w:tc>
      </w:tr>
      <w:tr w:rsidR="00645CEB" w:rsidRPr="00C419CE" w14:paraId="575584F0" w14:textId="77777777" w:rsidTr="008F789E">
        <w:trPr>
          <w:jc w:val="center"/>
        </w:trPr>
        <w:tc>
          <w:tcPr>
            <w:tcW w:w="3459" w:type="dxa"/>
          </w:tcPr>
          <w:p w14:paraId="0ABA04FA" w14:textId="77777777" w:rsidR="00645CEB" w:rsidRPr="00C419CE" w:rsidRDefault="00645CEB" w:rsidP="008F789E">
            <w:pPr>
              <w:spacing w:after="200" w:line="276" w:lineRule="auto"/>
              <w:rPr>
                <w:rFonts w:eastAsia="DejaVu Sans"/>
                <w:b/>
                <w:color w:val="00000A"/>
                <w:kern w:val="2"/>
              </w:rPr>
            </w:pPr>
          </w:p>
        </w:tc>
        <w:tc>
          <w:tcPr>
            <w:tcW w:w="1928" w:type="dxa"/>
          </w:tcPr>
          <w:p w14:paraId="1D5DA9EA" w14:textId="77777777" w:rsidR="00645CEB" w:rsidRPr="00C419CE" w:rsidRDefault="00645CEB" w:rsidP="008F789E">
            <w:pPr>
              <w:spacing w:after="200" w:line="276" w:lineRule="auto"/>
              <w:jc w:val="center"/>
              <w:rPr>
                <w:rFonts w:eastAsia="DejaVu Sans"/>
                <w:color w:val="00000A"/>
                <w:kern w:val="2"/>
              </w:rPr>
            </w:pPr>
          </w:p>
        </w:tc>
        <w:tc>
          <w:tcPr>
            <w:tcW w:w="235" w:type="dxa"/>
          </w:tcPr>
          <w:p w14:paraId="2D4C273D" w14:textId="77777777" w:rsidR="00645CEB" w:rsidRPr="00C419CE" w:rsidRDefault="00645CEB" w:rsidP="008F789E">
            <w:pPr>
              <w:spacing w:after="200" w:line="276" w:lineRule="auto"/>
              <w:rPr>
                <w:rFonts w:eastAsia="DejaVu Sans"/>
                <w:color w:val="000000"/>
                <w:kern w:val="2"/>
                <w:highlight w:val="green"/>
              </w:rPr>
            </w:pPr>
          </w:p>
        </w:tc>
        <w:tc>
          <w:tcPr>
            <w:tcW w:w="2657" w:type="dxa"/>
          </w:tcPr>
          <w:p w14:paraId="5D8A0F99" w14:textId="77777777" w:rsidR="00645CEB" w:rsidRPr="00C419CE" w:rsidRDefault="00645CEB" w:rsidP="008F789E">
            <w:pPr>
              <w:spacing w:after="200" w:line="276" w:lineRule="auto"/>
              <w:rPr>
                <w:rFonts w:eastAsia="DejaVu Sans"/>
                <w:b/>
                <w:color w:val="00000A"/>
                <w:kern w:val="2"/>
              </w:rPr>
            </w:pPr>
          </w:p>
        </w:tc>
        <w:tc>
          <w:tcPr>
            <w:tcW w:w="2040" w:type="dxa"/>
          </w:tcPr>
          <w:p w14:paraId="14854284" w14:textId="77777777" w:rsidR="00645CEB" w:rsidRPr="00C419CE" w:rsidRDefault="00645CEB" w:rsidP="008F789E">
            <w:pPr>
              <w:spacing w:after="200" w:line="276" w:lineRule="auto"/>
              <w:jc w:val="center"/>
              <w:rPr>
                <w:rFonts w:eastAsia="DejaVu Sans"/>
                <w:color w:val="00000A"/>
                <w:kern w:val="2"/>
              </w:rPr>
            </w:pPr>
          </w:p>
        </w:tc>
      </w:tr>
      <w:tr w:rsidR="00645CEB" w:rsidRPr="00C419CE" w14:paraId="602694F5" w14:textId="77777777" w:rsidTr="008F789E">
        <w:trPr>
          <w:jc w:val="center"/>
        </w:trPr>
        <w:tc>
          <w:tcPr>
            <w:tcW w:w="5387" w:type="dxa"/>
            <w:gridSpan w:val="2"/>
            <w:hideMark/>
          </w:tcPr>
          <w:p w14:paraId="06D9D3DE" w14:textId="77777777" w:rsidR="00645CEB" w:rsidRPr="00C419CE" w:rsidRDefault="00645CEB" w:rsidP="008F789E">
            <w:pPr>
              <w:spacing w:after="200" w:line="276" w:lineRule="auto"/>
              <w:rPr>
                <w:rFonts w:eastAsia="DejaVu Sans"/>
                <w:b/>
                <w:color w:val="00000A"/>
                <w:kern w:val="2"/>
              </w:rPr>
            </w:pPr>
            <w:r w:rsidRPr="00C419CE">
              <w:t>М.П. «___»___________202__г.</w:t>
            </w:r>
          </w:p>
        </w:tc>
        <w:tc>
          <w:tcPr>
            <w:tcW w:w="235" w:type="dxa"/>
          </w:tcPr>
          <w:p w14:paraId="6DA1959B" w14:textId="77777777" w:rsidR="00645CEB" w:rsidRPr="00C419CE" w:rsidRDefault="00645CEB" w:rsidP="008F789E">
            <w:pPr>
              <w:spacing w:after="200" w:line="276" w:lineRule="auto"/>
              <w:rPr>
                <w:rFonts w:eastAsia="DejaVu Sans"/>
                <w:color w:val="000000"/>
                <w:kern w:val="2"/>
                <w:highlight w:val="green"/>
              </w:rPr>
            </w:pPr>
          </w:p>
        </w:tc>
        <w:tc>
          <w:tcPr>
            <w:tcW w:w="4697" w:type="dxa"/>
            <w:gridSpan w:val="2"/>
            <w:hideMark/>
          </w:tcPr>
          <w:p w14:paraId="6AF550B8" w14:textId="77777777" w:rsidR="00645CEB" w:rsidRPr="00C419CE" w:rsidRDefault="00645CEB" w:rsidP="008F789E">
            <w:pPr>
              <w:spacing w:after="200" w:line="276" w:lineRule="auto"/>
              <w:rPr>
                <w:rFonts w:eastAsia="DejaVu Sans"/>
                <w:color w:val="00000A"/>
                <w:kern w:val="2"/>
              </w:rPr>
            </w:pPr>
            <w:r w:rsidRPr="00C419CE">
              <w:rPr>
                <w:rFonts w:eastAsia="DejaVu Sans"/>
                <w:color w:val="00000A"/>
                <w:kern w:val="2"/>
              </w:rPr>
              <w:t>М.П. «___»___________202__г.</w:t>
            </w:r>
          </w:p>
        </w:tc>
      </w:tr>
    </w:tbl>
    <w:p w14:paraId="432D6D6B" w14:textId="77777777" w:rsidR="00645CEB" w:rsidRPr="00C419CE" w:rsidRDefault="00645CEB" w:rsidP="00645CEB">
      <w:pPr>
        <w:rPr>
          <w:b/>
        </w:rPr>
      </w:pPr>
    </w:p>
    <w:p w14:paraId="67FA2CE3" w14:textId="77777777" w:rsidR="00645CEB" w:rsidRPr="00645CEB" w:rsidRDefault="00645CEB" w:rsidP="00645CEB">
      <w:pPr>
        <w:widowControl w:val="0"/>
        <w:suppressAutoHyphens/>
        <w:jc w:val="center"/>
        <w:rPr>
          <w:b/>
        </w:rPr>
      </w:pPr>
    </w:p>
    <w:p w14:paraId="14698D2B" w14:textId="77777777" w:rsidR="00F40F80" w:rsidRDefault="00F40F80" w:rsidP="00F40F80">
      <w:pPr>
        <w:widowControl w:val="0"/>
        <w:suppressAutoHyphens/>
        <w:jc w:val="center"/>
        <w:rPr>
          <w:b/>
        </w:rPr>
      </w:pPr>
    </w:p>
    <w:p w14:paraId="70778520" w14:textId="77777777" w:rsidR="00DF6FFF" w:rsidRPr="00F40F80" w:rsidRDefault="00DF6FFF" w:rsidP="00F40F80">
      <w:pPr>
        <w:widowControl w:val="0"/>
        <w:suppressAutoHyphens/>
        <w:jc w:val="center"/>
        <w:rPr>
          <w:b/>
        </w:rPr>
      </w:pPr>
    </w:p>
    <w:sectPr w:rsidR="00DF6FFF" w:rsidRPr="00F40F80" w:rsidSect="00A752F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8085A" w14:textId="77777777" w:rsidR="00FF48F8" w:rsidRDefault="00FF48F8">
      <w:r>
        <w:separator/>
      </w:r>
    </w:p>
  </w:endnote>
  <w:endnote w:type="continuationSeparator" w:id="0">
    <w:p w14:paraId="261DB118" w14:textId="77777777" w:rsidR="00FF48F8" w:rsidRDefault="00FF4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DejaVu Sans">
    <w:altName w:val="Arial"/>
    <w:charset w:val="CC"/>
    <w:family w:val="swiss"/>
    <w:pitch w:val="variable"/>
    <w:sig w:usb0="00000000" w:usb1="D200FDFF" w:usb2="0A24602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C60AD" w14:textId="77777777" w:rsidR="00FF48F8" w:rsidRDefault="00FF48F8">
      <w:r>
        <w:separator/>
      </w:r>
    </w:p>
  </w:footnote>
  <w:footnote w:type="continuationSeparator" w:id="0">
    <w:p w14:paraId="7256F5AA" w14:textId="77777777" w:rsidR="00FF48F8" w:rsidRDefault="00FF48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cs="Times New Roman" w:hint="default"/>
      </w:rPr>
    </w:lvl>
  </w:abstractNum>
  <w:abstractNum w:abstractNumId="1" w15:restartNumberingAfterBreak="0">
    <w:nsid w:val="00000002"/>
    <w:multiLevelType w:val="multilevel"/>
    <w:tmpl w:val="00000002"/>
    <w:name w:val="WW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7"/>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5"/>
    <w:multiLevelType w:val="multilevel"/>
    <w:tmpl w:val="00B0B7EA"/>
    <w:lvl w:ilvl="0">
      <w:start w:val="8"/>
      <w:numFmt w:val="decimal"/>
      <w:lvlText w:val="%1."/>
      <w:lvlJc w:val="left"/>
      <w:pPr>
        <w:tabs>
          <w:tab w:val="num" w:pos="720"/>
        </w:tabs>
        <w:ind w:left="720" w:hanging="360"/>
      </w:pPr>
    </w:lvl>
    <w:lvl w:ilvl="1">
      <w:start w:val="2"/>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5" w15:restartNumberingAfterBreak="0">
    <w:nsid w:val="0615019C"/>
    <w:multiLevelType w:val="hybridMultilevel"/>
    <w:tmpl w:val="AFE0A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F87C85"/>
    <w:multiLevelType w:val="multilevel"/>
    <w:tmpl w:val="5224A14A"/>
    <w:lvl w:ilvl="0">
      <w:start w:val="7"/>
      <w:numFmt w:val="decimal"/>
      <w:lvlText w:val="%1."/>
      <w:lvlJc w:val="left"/>
      <w:pPr>
        <w:ind w:left="927" w:hanging="360"/>
      </w:pPr>
    </w:lvl>
    <w:lvl w:ilvl="1">
      <w:start w:val="12"/>
      <w:numFmt w:val="decimal"/>
      <w:isLgl/>
      <w:lvlText w:val="%1.%2."/>
      <w:lvlJc w:val="left"/>
      <w:pPr>
        <w:ind w:left="1047" w:hanging="48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19697906"/>
    <w:multiLevelType w:val="multilevel"/>
    <w:tmpl w:val="6CB6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8609D"/>
    <w:multiLevelType w:val="hybridMultilevel"/>
    <w:tmpl w:val="36CECD2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39251F9"/>
    <w:multiLevelType w:val="hybridMultilevel"/>
    <w:tmpl w:val="54B2AA78"/>
    <w:lvl w:ilvl="0" w:tplc="62249ED2">
      <w:start w:val="1"/>
      <w:numFmt w:val="decimal"/>
      <w:lvlText w:val="%1."/>
      <w:lvlJc w:val="left"/>
      <w:pPr>
        <w:ind w:left="810" w:hanging="450"/>
      </w:pPr>
      <w:rPr>
        <w:rFonts w:cs="Consola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3F3B23"/>
    <w:multiLevelType w:val="hybridMultilevel"/>
    <w:tmpl w:val="FDCE8BD2"/>
    <w:lvl w:ilvl="0" w:tplc="7B3C13BA">
      <w:start w:val="4"/>
      <w:numFmt w:val="bullet"/>
      <w:lvlText w:val="-"/>
      <w:lvlJc w:val="left"/>
      <w:pPr>
        <w:ind w:left="1429"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2D6369FD"/>
    <w:multiLevelType w:val="hybridMultilevel"/>
    <w:tmpl w:val="0928A758"/>
    <w:lvl w:ilvl="0" w:tplc="BDE0B3FA">
      <w:start w:val="1"/>
      <w:numFmt w:val="decimal"/>
      <w:lvlText w:val="%1."/>
      <w:lvlJc w:val="left"/>
      <w:pPr>
        <w:ind w:left="1211"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2D7A6397"/>
    <w:multiLevelType w:val="hybridMultilevel"/>
    <w:tmpl w:val="541E73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424ACD"/>
    <w:multiLevelType w:val="hybridMultilevel"/>
    <w:tmpl w:val="A252C5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7C36201"/>
    <w:multiLevelType w:val="hybridMultilevel"/>
    <w:tmpl w:val="F7CA9E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882AB1"/>
    <w:multiLevelType w:val="hybridMultilevel"/>
    <w:tmpl w:val="2CB816B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3F421A95"/>
    <w:multiLevelType w:val="hybridMultilevel"/>
    <w:tmpl w:val="EAB47DD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40E963ED"/>
    <w:multiLevelType w:val="hybridMultilevel"/>
    <w:tmpl w:val="889AF01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15:restartNumberingAfterBreak="0">
    <w:nsid w:val="452E3EB9"/>
    <w:multiLevelType w:val="hybridMultilevel"/>
    <w:tmpl w:val="75500990"/>
    <w:lvl w:ilvl="0" w:tplc="13783958">
      <w:start w:val="1"/>
      <w:numFmt w:val="decimal"/>
      <w:lvlText w:val="%1."/>
      <w:lvlJc w:val="left"/>
      <w:pPr>
        <w:ind w:left="495" w:hanging="435"/>
      </w:pPr>
      <w:rPr>
        <w:rFonts w:cs="Consola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0" w15:restartNumberingAfterBreak="0">
    <w:nsid w:val="46F435FB"/>
    <w:multiLevelType w:val="multilevel"/>
    <w:tmpl w:val="57D01D4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025106"/>
    <w:multiLevelType w:val="hybridMultilevel"/>
    <w:tmpl w:val="4AB2F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23" w15:restartNumberingAfterBreak="0">
    <w:nsid w:val="4CC72FC5"/>
    <w:multiLevelType w:val="multilevel"/>
    <w:tmpl w:val="9504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753472"/>
    <w:multiLevelType w:val="hybridMultilevel"/>
    <w:tmpl w:val="517EE52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52A267AD"/>
    <w:multiLevelType w:val="hybridMultilevel"/>
    <w:tmpl w:val="F3FC8AEC"/>
    <w:lvl w:ilvl="0" w:tplc="EE3E5142">
      <w:start w:val="1"/>
      <w:numFmt w:val="decimal"/>
      <w:lvlText w:val="%1."/>
      <w:lvlJc w:val="lef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5A774775"/>
    <w:multiLevelType w:val="hybridMultilevel"/>
    <w:tmpl w:val="D59EAC30"/>
    <w:lvl w:ilvl="0" w:tplc="1EA63782">
      <w:start w:val="1"/>
      <w:numFmt w:val="decimal"/>
      <w:lvlText w:val="%1."/>
      <w:lvlJc w:val="left"/>
      <w:pPr>
        <w:ind w:left="720" w:hanging="360"/>
      </w:pPr>
      <w:rPr>
        <w:rFonts w:cs="Consola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7F073B"/>
    <w:multiLevelType w:val="hybridMultilevel"/>
    <w:tmpl w:val="3E9EA24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F0E7007"/>
    <w:multiLevelType w:val="hybridMultilevel"/>
    <w:tmpl w:val="2BF0EBC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617C1A56"/>
    <w:multiLevelType w:val="hybridMultilevel"/>
    <w:tmpl w:val="20223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366DCC"/>
    <w:multiLevelType w:val="hybridMultilevel"/>
    <w:tmpl w:val="7AC69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C25FA5"/>
    <w:multiLevelType w:val="hybridMultilevel"/>
    <w:tmpl w:val="5074E64A"/>
    <w:lvl w:ilvl="0" w:tplc="A574F7AC">
      <w:start w:val="1"/>
      <w:numFmt w:val="decimal"/>
      <w:lvlText w:val="%1."/>
      <w:lvlJc w:val="left"/>
      <w:pPr>
        <w:ind w:left="360" w:hanging="360"/>
      </w:pPr>
      <w:rPr>
        <w:b/>
      </w:rPr>
    </w:lvl>
    <w:lvl w:ilvl="1" w:tplc="04190019">
      <w:start w:val="1"/>
      <w:numFmt w:val="decimal"/>
      <w:lvlText w:val="%2."/>
      <w:lvlJc w:val="left"/>
      <w:pPr>
        <w:tabs>
          <w:tab w:val="num" w:pos="730"/>
        </w:tabs>
        <w:ind w:left="730" w:hanging="360"/>
      </w:pPr>
    </w:lvl>
    <w:lvl w:ilvl="2" w:tplc="0419001B">
      <w:start w:val="1"/>
      <w:numFmt w:val="decimal"/>
      <w:lvlText w:val="%3."/>
      <w:lvlJc w:val="left"/>
      <w:pPr>
        <w:tabs>
          <w:tab w:val="num" w:pos="1450"/>
        </w:tabs>
        <w:ind w:left="1450" w:hanging="360"/>
      </w:pPr>
    </w:lvl>
    <w:lvl w:ilvl="3" w:tplc="0419000F">
      <w:start w:val="1"/>
      <w:numFmt w:val="decimal"/>
      <w:lvlText w:val="%4."/>
      <w:lvlJc w:val="left"/>
      <w:pPr>
        <w:tabs>
          <w:tab w:val="num" w:pos="2170"/>
        </w:tabs>
        <w:ind w:left="2170" w:hanging="360"/>
      </w:pPr>
    </w:lvl>
    <w:lvl w:ilvl="4" w:tplc="04190019">
      <w:start w:val="1"/>
      <w:numFmt w:val="decimal"/>
      <w:lvlText w:val="%5."/>
      <w:lvlJc w:val="left"/>
      <w:pPr>
        <w:tabs>
          <w:tab w:val="num" w:pos="2890"/>
        </w:tabs>
        <w:ind w:left="2890" w:hanging="360"/>
      </w:pPr>
    </w:lvl>
    <w:lvl w:ilvl="5" w:tplc="0419001B">
      <w:start w:val="1"/>
      <w:numFmt w:val="decimal"/>
      <w:lvlText w:val="%6."/>
      <w:lvlJc w:val="left"/>
      <w:pPr>
        <w:tabs>
          <w:tab w:val="num" w:pos="3610"/>
        </w:tabs>
        <w:ind w:left="3610" w:hanging="360"/>
      </w:pPr>
    </w:lvl>
    <w:lvl w:ilvl="6" w:tplc="0419000F">
      <w:start w:val="1"/>
      <w:numFmt w:val="decimal"/>
      <w:lvlText w:val="%7."/>
      <w:lvlJc w:val="left"/>
      <w:pPr>
        <w:tabs>
          <w:tab w:val="num" w:pos="4330"/>
        </w:tabs>
        <w:ind w:left="4330" w:hanging="360"/>
      </w:pPr>
    </w:lvl>
    <w:lvl w:ilvl="7" w:tplc="04190019">
      <w:start w:val="1"/>
      <w:numFmt w:val="decimal"/>
      <w:lvlText w:val="%8."/>
      <w:lvlJc w:val="left"/>
      <w:pPr>
        <w:tabs>
          <w:tab w:val="num" w:pos="5050"/>
        </w:tabs>
        <w:ind w:left="5050" w:hanging="360"/>
      </w:pPr>
    </w:lvl>
    <w:lvl w:ilvl="8" w:tplc="0419001B">
      <w:start w:val="1"/>
      <w:numFmt w:val="decimal"/>
      <w:lvlText w:val="%9."/>
      <w:lvlJc w:val="left"/>
      <w:pPr>
        <w:tabs>
          <w:tab w:val="num" w:pos="5770"/>
        </w:tabs>
        <w:ind w:left="5770" w:hanging="360"/>
      </w:pPr>
    </w:lvl>
  </w:abstractNum>
  <w:abstractNum w:abstractNumId="32" w15:restartNumberingAfterBreak="0">
    <w:nsid w:val="71232C1C"/>
    <w:multiLevelType w:val="hybridMultilevel"/>
    <w:tmpl w:val="C47A1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4" w15:restartNumberingAfterBreak="0">
    <w:nsid w:val="73A55D5E"/>
    <w:multiLevelType w:val="multilevel"/>
    <w:tmpl w:val="3AEAA930"/>
    <w:lvl w:ilvl="0">
      <w:start w:val="1"/>
      <w:numFmt w:val="decimal"/>
      <w:lvlText w:val="%1."/>
      <w:lvlJc w:val="left"/>
      <w:pPr>
        <w:ind w:left="1069" w:hanging="360"/>
      </w:pPr>
      <w:rPr>
        <w:rFonts w:eastAsia="DejaVu Sans" w:hint="default"/>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5" w15:restartNumberingAfterBreak="0">
    <w:nsid w:val="78407C11"/>
    <w:multiLevelType w:val="hybridMultilevel"/>
    <w:tmpl w:val="D032C518"/>
    <w:lvl w:ilvl="0" w:tplc="A2704822">
      <w:start w:val="1"/>
      <w:numFmt w:val="decimal"/>
      <w:lvlText w:val="%1."/>
      <w:lvlJc w:val="left"/>
      <w:pPr>
        <w:ind w:left="1070" w:hanging="360"/>
      </w:pPr>
      <w:rPr>
        <w:b/>
      </w:rPr>
    </w:lvl>
    <w:lvl w:ilvl="1" w:tplc="D0480004">
      <w:start w:val="1"/>
      <w:numFmt w:val="decimal"/>
      <w:lvlText w:val="%2."/>
      <w:lvlJc w:val="left"/>
      <w:pPr>
        <w:tabs>
          <w:tab w:val="num" w:pos="1440"/>
        </w:tabs>
        <w:ind w:left="1440" w:hanging="360"/>
      </w:pPr>
    </w:lvl>
    <w:lvl w:ilvl="2" w:tplc="1AB4F2C0">
      <w:start w:val="1"/>
      <w:numFmt w:val="decimal"/>
      <w:lvlText w:val="%3."/>
      <w:lvlJc w:val="left"/>
      <w:pPr>
        <w:tabs>
          <w:tab w:val="num" w:pos="2160"/>
        </w:tabs>
        <w:ind w:left="2160" w:hanging="360"/>
      </w:pPr>
    </w:lvl>
    <w:lvl w:ilvl="3" w:tplc="5D981E3A">
      <w:start w:val="1"/>
      <w:numFmt w:val="decimal"/>
      <w:lvlText w:val="%4."/>
      <w:lvlJc w:val="left"/>
      <w:pPr>
        <w:tabs>
          <w:tab w:val="num" w:pos="2880"/>
        </w:tabs>
        <w:ind w:left="2880" w:hanging="360"/>
      </w:pPr>
    </w:lvl>
    <w:lvl w:ilvl="4" w:tplc="FC946E38">
      <w:start w:val="1"/>
      <w:numFmt w:val="decimal"/>
      <w:lvlText w:val="%5."/>
      <w:lvlJc w:val="left"/>
      <w:pPr>
        <w:tabs>
          <w:tab w:val="num" w:pos="3600"/>
        </w:tabs>
        <w:ind w:left="3600" w:hanging="360"/>
      </w:pPr>
    </w:lvl>
    <w:lvl w:ilvl="5" w:tplc="E17256AA">
      <w:start w:val="1"/>
      <w:numFmt w:val="decimal"/>
      <w:lvlText w:val="%6."/>
      <w:lvlJc w:val="left"/>
      <w:pPr>
        <w:tabs>
          <w:tab w:val="num" w:pos="4320"/>
        </w:tabs>
        <w:ind w:left="4320" w:hanging="360"/>
      </w:pPr>
    </w:lvl>
    <w:lvl w:ilvl="6" w:tplc="39747F94">
      <w:start w:val="1"/>
      <w:numFmt w:val="decimal"/>
      <w:lvlText w:val="%7."/>
      <w:lvlJc w:val="left"/>
      <w:pPr>
        <w:tabs>
          <w:tab w:val="num" w:pos="5040"/>
        </w:tabs>
        <w:ind w:left="5040" w:hanging="360"/>
      </w:pPr>
    </w:lvl>
    <w:lvl w:ilvl="7" w:tplc="C0620DBE">
      <w:start w:val="1"/>
      <w:numFmt w:val="decimal"/>
      <w:lvlText w:val="%8."/>
      <w:lvlJc w:val="left"/>
      <w:pPr>
        <w:tabs>
          <w:tab w:val="num" w:pos="5760"/>
        </w:tabs>
        <w:ind w:left="5760" w:hanging="360"/>
      </w:pPr>
    </w:lvl>
    <w:lvl w:ilvl="8" w:tplc="7AEABE5A">
      <w:start w:val="1"/>
      <w:numFmt w:val="decimal"/>
      <w:lvlText w:val="%9."/>
      <w:lvlJc w:val="left"/>
      <w:pPr>
        <w:tabs>
          <w:tab w:val="num" w:pos="6480"/>
        </w:tabs>
        <w:ind w:left="6480" w:hanging="360"/>
      </w:pPr>
    </w:lvl>
  </w:abstractNum>
  <w:abstractNum w:abstractNumId="36" w15:restartNumberingAfterBreak="0">
    <w:nsid w:val="784D638A"/>
    <w:multiLevelType w:val="hybridMultilevel"/>
    <w:tmpl w:val="14C051C6"/>
    <w:lvl w:ilvl="0" w:tplc="67C0BB82">
      <w:start w:val="1"/>
      <w:numFmt w:val="decimal"/>
      <w:lvlText w:val="%1."/>
      <w:lvlJc w:val="left"/>
      <w:pPr>
        <w:ind w:left="1777" w:hanging="360"/>
      </w:pPr>
      <w:rPr>
        <w:rFonts w:hint="default"/>
        <w:b/>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37" w15:restartNumberingAfterBreak="0">
    <w:nsid w:val="798356A2"/>
    <w:multiLevelType w:val="hybridMultilevel"/>
    <w:tmpl w:val="9BEC41F6"/>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B8C0492"/>
    <w:multiLevelType w:val="hybridMultilevel"/>
    <w:tmpl w:val="F92E0CE2"/>
    <w:lvl w:ilvl="0" w:tplc="5EC2CF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CA6349C"/>
    <w:multiLevelType w:val="hybridMultilevel"/>
    <w:tmpl w:val="D97E78E6"/>
    <w:lvl w:ilvl="0" w:tplc="EBF22E3A">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DD65185"/>
    <w:multiLevelType w:val="hybridMultilevel"/>
    <w:tmpl w:val="1C7C1C5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05245542">
    <w:abstractNumId w:val="15"/>
  </w:num>
  <w:num w:numId="2" w16cid:durableId="831990762">
    <w:abstractNumId w:val="22"/>
  </w:num>
  <w:num w:numId="3" w16cid:durableId="74282426">
    <w:abstractNumId w:val="33"/>
  </w:num>
  <w:num w:numId="4" w16cid:durableId="1080519928">
    <w:abstractNumId w:val="28"/>
  </w:num>
  <w:num w:numId="5" w16cid:durableId="830370047">
    <w:abstractNumId w:val="17"/>
  </w:num>
  <w:num w:numId="6" w16cid:durableId="467866111">
    <w:abstractNumId w:val="13"/>
  </w:num>
  <w:num w:numId="7" w16cid:durableId="3362421">
    <w:abstractNumId w:val="18"/>
  </w:num>
  <w:num w:numId="8" w16cid:durableId="850333775">
    <w:abstractNumId w:val="16"/>
  </w:num>
  <w:num w:numId="9" w16cid:durableId="1061170068">
    <w:abstractNumId w:val="14"/>
  </w:num>
  <w:num w:numId="10" w16cid:durableId="1004285975">
    <w:abstractNumId w:val="37"/>
  </w:num>
  <w:num w:numId="11" w16cid:durableId="1846288819">
    <w:abstractNumId w:val="27"/>
  </w:num>
  <w:num w:numId="12" w16cid:durableId="1721249800">
    <w:abstractNumId w:val="24"/>
  </w:num>
  <w:num w:numId="13" w16cid:durableId="2087996779">
    <w:abstractNumId w:val="5"/>
  </w:num>
  <w:num w:numId="14" w16cid:durableId="1322612614">
    <w:abstractNumId w:val="0"/>
  </w:num>
  <w:num w:numId="15" w16cid:durableId="1405838075">
    <w:abstractNumId w:val="38"/>
  </w:num>
  <w:num w:numId="16" w16cid:durableId="861016086">
    <w:abstractNumId w:val="30"/>
  </w:num>
  <w:num w:numId="17" w16cid:durableId="11068511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149042">
    <w:abstractNumId w:val="32"/>
  </w:num>
  <w:num w:numId="19" w16cid:durableId="612323389">
    <w:abstractNumId w:val="1"/>
  </w:num>
  <w:num w:numId="20" w16cid:durableId="101536625">
    <w:abstractNumId w:val="34"/>
  </w:num>
  <w:num w:numId="21" w16cid:durableId="103312376">
    <w:abstractNumId w:val="20"/>
  </w:num>
  <w:num w:numId="22" w16cid:durableId="3777788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7972784">
    <w:abstractNumId w:val="31"/>
  </w:num>
  <w:num w:numId="24" w16cid:durableId="1573467133">
    <w:abstractNumId w:val="7"/>
  </w:num>
  <w:num w:numId="25" w16cid:durableId="12092418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948107">
    <w:abstractNumId w:val="9"/>
  </w:num>
  <w:num w:numId="27" w16cid:durableId="1359508754">
    <w:abstractNumId w:val="12"/>
  </w:num>
  <w:num w:numId="28" w16cid:durableId="953753177">
    <w:abstractNumId w:val="2"/>
  </w:num>
  <w:num w:numId="29" w16cid:durableId="487866753">
    <w:abstractNumId w:val="3"/>
  </w:num>
  <w:num w:numId="30" w16cid:durableId="12597286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6642886">
    <w:abstractNumId w:val="40"/>
  </w:num>
  <w:num w:numId="32" w16cid:durableId="131518520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1772290">
    <w:abstractNumId w:val="6"/>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90645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3270632">
    <w:abstractNumId w:val="0"/>
    <w:lvlOverride w:ilvl="0">
      <w:startOverride w:val="1"/>
    </w:lvlOverride>
  </w:num>
  <w:num w:numId="36" w16cid:durableId="34013710">
    <w:abstractNumId w:val="26"/>
  </w:num>
  <w:num w:numId="37" w16cid:durableId="1706521318">
    <w:abstractNumId w:val="36"/>
  </w:num>
  <w:num w:numId="38" w16cid:durableId="15820556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99444611">
    <w:abstractNumId w:val="19"/>
  </w:num>
  <w:num w:numId="40" w16cid:durableId="645283601">
    <w:abstractNumId w:val="23"/>
  </w:num>
  <w:num w:numId="41" w16cid:durableId="595751731">
    <w:abstractNumId w:val="29"/>
  </w:num>
  <w:num w:numId="42" w16cid:durableId="502017109">
    <w:abstractNumId w:val="21"/>
  </w:num>
  <w:num w:numId="43" w16cid:durableId="1175921217">
    <w:abstractNumId w:val="25"/>
  </w:num>
  <w:num w:numId="44" w16cid:durableId="11030385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954134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4A67"/>
    <w:rsid w:val="0000565F"/>
    <w:rsid w:val="000058FB"/>
    <w:rsid w:val="00005988"/>
    <w:rsid w:val="0000607A"/>
    <w:rsid w:val="000062D2"/>
    <w:rsid w:val="00006AAE"/>
    <w:rsid w:val="00006C74"/>
    <w:rsid w:val="000071FE"/>
    <w:rsid w:val="00007416"/>
    <w:rsid w:val="00007CF5"/>
    <w:rsid w:val="00007E91"/>
    <w:rsid w:val="0001218C"/>
    <w:rsid w:val="00012E2D"/>
    <w:rsid w:val="00012E37"/>
    <w:rsid w:val="0001392C"/>
    <w:rsid w:val="00014A58"/>
    <w:rsid w:val="00014BB9"/>
    <w:rsid w:val="00014E30"/>
    <w:rsid w:val="0001530B"/>
    <w:rsid w:val="000154D9"/>
    <w:rsid w:val="00015867"/>
    <w:rsid w:val="00015C43"/>
    <w:rsid w:val="00015FF4"/>
    <w:rsid w:val="000170DC"/>
    <w:rsid w:val="000173EB"/>
    <w:rsid w:val="000201D2"/>
    <w:rsid w:val="000202CC"/>
    <w:rsid w:val="00020B5E"/>
    <w:rsid w:val="00021551"/>
    <w:rsid w:val="0002202C"/>
    <w:rsid w:val="000228FE"/>
    <w:rsid w:val="00022C0D"/>
    <w:rsid w:val="00022D24"/>
    <w:rsid w:val="00022EB8"/>
    <w:rsid w:val="000230CA"/>
    <w:rsid w:val="00023881"/>
    <w:rsid w:val="000262E2"/>
    <w:rsid w:val="000264FF"/>
    <w:rsid w:val="00026617"/>
    <w:rsid w:val="000276ED"/>
    <w:rsid w:val="0003138F"/>
    <w:rsid w:val="0003253E"/>
    <w:rsid w:val="000328F0"/>
    <w:rsid w:val="00032BA1"/>
    <w:rsid w:val="00032C05"/>
    <w:rsid w:val="0003321F"/>
    <w:rsid w:val="000334D5"/>
    <w:rsid w:val="00033EE8"/>
    <w:rsid w:val="0003464D"/>
    <w:rsid w:val="000349D2"/>
    <w:rsid w:val="00034E53"/>
    <w:rsid w:val="0003550B"/>
    <w:rsid w:val="0003570E"/>
    <w:rsid w:val="000359CF"/>
    <w:rsid w:val="00035B23"/>
    <w:rsid w:val="00036668"/>
    <w:rsid w:val="00036D2E"/>
    <w:rsid w:val="00037EEC"/>
    <w:rsid w:val="00040039"/>
    <w:rsid w:val="0004064D"/>
    <w:rsid w:val="00041715"/>
    <w:rsid w:val="00041894"/>
    <w:rsid w:val="00043BE8"/>
    <w:rsid w:val="00044129"/>
    <w:rsid w:val="0004730A"/>
    <w:rsid w:val="000473F3"/>
    <w:rsid w:val="00047AC2"/>
    <w:rsid w:val="000519AD"/>
    <w:rsid w:val="0005454C"/>
    <w:rsid w:val="00055E8D"/>
    <w:rsid w:val="000563DF"/>
    <w:rsid w:val="00057413"/>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C3D"/>
    <w:rsid w:val="00066E99"/>
    <w:rsid w:val="00067AEA"/>
    <w:rsid w:val="00070048"/>
    <w:rsid w:val="00070A96"/>
    <w:rsid w:val="00072287"/>
    <w:rsid w:val="00073C9C"/>
    <w:rsid w:val="00073F9D"/>
    <w:rsid w:val="0007462A"/>
    <w:rsid w:val="0007647D"/>
    <w:rsid w:val="000774D6"/>
    <w:rsid w:val="000777BA"/>
    <w:rsid w:val="00077FC8"/>
    <w:rsid w:val="000807E9"/>
    <w:rsid w:val="00080E19"/>
    <w:rsid w:val="00081405"/>
    <w:rsid w:val="000816AE"/>
    <w:rsid w:val="000820E6"/>
    <w:rsid w:val="000834BC"/>
    <w:rsid w:val="00083827"/>
    <w:rsid w:val="0008472C"/>
    <w:rsid w:val="0008494B"/>
    <w:rsid w:val="0009138D"/>
    <w:rsid w:val="00091945"/>
    <w:rsid w:val="0009415D"/>
    <w:rsid w:val="00096434"/>
    <w:rsid w:val="00096DF9"/>
    <w:rsid w:val="000A2B49"/>
    <w:rsid w:val="000A2CC4"/>
    <w:rsid w:val="000A2FBD"/>
    <w:rsid w:val="000A3259"/>
    <w:rsid w:val="000A440D"/>
    <w:rsid w:val="000A47C9"/>
    <w:rsid w:val="000A5A69"/>
    <w:rsid w:val="000A61FF"/>
    <w:rsid w:val="000A761A"/>
    <w:rsid w:val="000B16BB"/>
    <w:rsid w:val="000B1A5C"/>
    <w:rsid w:val="000B20B4"/>
    <w:rsid w:val="000B47CE"/>
    <w:rsid w:val="000B4989"/>
    <w:rsid w:val="000B503C"/>
    <w:rsid w:val="000B6F1E"/>
    <w:rsid w:val="000B72C0"/>
    <w:rsid w:val="000B7647"/>
    <w:rsid w:val="000B7F09"/>
    <w:rsid w:val="000C0371"/>
    <w:rsid w:val="000C0A8D"/>
    <w:rsid w:val="000C137D"/>
    <w:rsid w:val="000C1CE1"/>
    <w:rsid w:val="000C25D7"/>
    <w:rsid w:val="000C2EE8"/>
    <w:rsid w:val="000C5385"/>
    <w:rsid w:val="000C59E7"/>
    <w:rsid w:val="000C7F66"/>
    <w:rsid w:val="000D0579"/>
    <w:rsid w:val="000D0D29"/>
    <w:rsid w:val="000D1931"/>
    <w:rsid w:val="000D1BE0"/>
    <w:rsid w:val="000D1EB2"/>
    <w:rsid w:val="000D2AF3"/>
    <w:rsid w:val="000D372F"/>
    <w:rsid w:val="000D47EA"/>
    <w:rsid w:val="000D4ED2"/>
    <w:rsid w:val="000D509B"/>
    <w:rsid w:val="000D56D2"/>
    <w:rsid w:val="000D5724"/>
    <w:rsid w:val="000D6CF4"/>
    <w:rsid w:val="000D6E31"/>
    <w:rsid w:val="000D6E6B"/>
    <w:rsid w:val="000D7322"/>
    <w:rsid w:val="000D7A36"/>
    <w:rsid w:val="000E061E"/>
    <w:rsid w:val="000E07CF"/>
    <w:rsid w:val="000E0A92"/>
    <w:rsid w:val="000E14B8"/>
    <w:rsid w:val="000E2F13"/>
    <w:rsid w:val="000E4B8B"/>
    <w:rsid w:val="000E4E7B"/>
    <w:rsid w:val="000E576D"/>
    <w:rsid w:val="000E58EF"/>
    <w:rsid w:val="000E5E41"/>
    <w:rsid w:val="000E5F5C"/>
    <w:rsid w:val="000E6E70"/>
    <w:rsid w:val="000E72B3"/>
    <w:rsid w:val="000E7376"/>
    <w:rsid w:val="000E7623"/>
    <w:rsid w:val="000F0F50"/>
    <w:rsid w:val="000F15E3"/>
    <w:rsid w:val="000F192F"/>
    <w:rsid w:val="000F2522"/>
    <w:rsid w:val="000F2D45"/>
    <w:rsid w:val="000F2F22"/>
    <w:rsid w:val="000F3934"/>
    <w:rsid w:val="000F394C"/>
    <w:rsid w:val="000F6831"/>
    <w:rsid w:val="000F6FA2"/>
    <w:rsid w:val="000F7A55"/>
    <w:rsid w:val="00100E74"/>
    <w:rsid w:val="0010277B"/>
    <w:rsid w:val="001034EE"/>
    <w:rsid w:val="001042FE"/>
    <w:rsid w:val="001047DB"/>
    <w:rsid w:val="00104CAF"/>
    <w:rsid w:val="00106637"/>
    <w:rsid w:val="00106C96"/>
    <w:rsid w:val="00106FDF"/>
    <w:rsid w:val="001071F9"/>
    <w:rsid w:val="001106DC"/>
    <w:rsid w:val="00110B2F"/>
    <w:rsid w:val="0011133D"/>
    <w:rsid w:val="001114F7"/>
    <w:rsid w:val="00111582"/>
    <w:rsid w:val="001119E6"/>
    <w:rsid w:val="00111D7E"/>
    <w:rsid w:val="00112533"/>
    <w:rsid w:val="0011270B"/>
    <w:rsid w:val="00112B94"/>
    <w:rsid w:val="00113312"/>
    <w:rsid w:val="001153B8"/>
    <w:rsid w:val="001160D6"/>
    <w:rsid w:val="001164E7"/>
    <w:rsid w:val="00116D50"/>
    <w:rsid w:val="00116F02"/>
    <w:rsid w:val="00117024"/>
    <w:rsid w:val="00117F14"/>
    <w:rsid w:val="00120631"/>
    <w:rsid w:val="00120F3C"/>
    <w:rsid w:val="001215F4"/>
    <w:rsid w:val="00121DAE"/>
    <w:rsid w:val="0012237F"/>
    <w:rsid w:val="001228AE"/>
    <w:rsid w:val="001229BE"/>
    <w:rsid w:val="001244BC"/>
    <w:rsid w:val="001247C7"/>
    <w:rsid w:val="00124DCE"/>
    <w:rsid w:val="00124DD4"/>
    <w:rsid w:val="00126D17"/>
    <w:rsid w:val="001300CE"/>
    <w:rsid w:val="0013040F"/>
    <w:rsid w:val="00130989"/>
    <w:rsid w:val="0013193A"/>
    <w:rsid w:val="00131EE1"/>
    <w:rsid w:val="00131EE2"/>
    <w:rsid w:val="0013248F"/>
    <w:rsid w:val="001338E3"/>
    <w:rsid w:val="00133C88"/>
    <w:rsid w:val="00133EE4"/>
    <w:rsid w:val="001341B9"/>
    <w:rsid w:val="00135133"/>
    <w:rsid w:val="0013585D"/>
    <w:rsid w:val="00137A90"/>
    <w:rsid w:val="0014129E"/>
    <w:rsid w:val="00141D78"/>
    <w:rsid w:val="00143232"/>
    <w:rsid w:val="00143B8D"/>
    <w:rsid w:val="00144053"/>
    <w:rsid w:val="001451E5"/>
    <w:rsid w:val="0014600B"/>
    <w:rsid w:val="00146381"/>
    <w:rsid w:val="001500B0"/>
    <w:rsid w:val="00150AEE"/>
    <w:rsid w:val="001518DC"/>
    <w:rsid w:val="00151D95"/>
    <w:rsid w:val="001542B3"/>
    <w:rsid w:val="00154D8F"/>
    <w:rsid w:val="0015537A"/>
    <w:rsid w:val="0015546E"/>
    <w:rsid w:val="00155B81"/>
    <w:rsid w:val="00155C82"/>
    <w:rsid w:val="00156187"/>
    <w:rsid w:val="0015669E"/>
    <w:rsid w:val="00156E50"/>
    <w:rsid w:val="0015744E"/>
    <w:rsid w:val="00160BE9"/>
    <w:rsid w:val="00160C45"/>
    <w:rsid w:val="00161DA6"/>
    <w:rsid w:val="001655BB"/>
    <w:rsid w:val="00166184"/>
    <w:rsid w:val="0016647E"/>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1F81"/>
    <w:rsid w:val="001822DC"/>
    <w:rsid w:val="00183EA5"/>
    <w:rsid w:val="00184180"/>
    <w:rsid w:val="0018425B"/>
    <w:rsid w:val="00184991"/>
    <w:rsid w:val="00185134"/>
    <w:rsid w:val="00185AE3"/>
    <w:rsid w:val="00185DF6"/>
    <w:rsid w:val="001862D3"/>
    <w:rsid w:val="00186D60"/>
    <w:rsid w:val="00187E4E"/>
    <w:rsid w:val="00190129"/>
    <w:rsid w:val="0019045D"/>
    <w:rsid w:val="00190477"/>
    <w:rsid w:val="001908B4"/>
    <w:rsid w:val="00190F12"/>
    <w:rsid w:val="001913BD"/>
    <w:rsid w:val="0019188A"/>
    <w:rsid w:val="00191CEC"/>
    <w:rsid w:val="00192A36"/>
    <w:rsid w:val="00193276"/>
    <w:rsid w:val="001937CB"/>
    <w:rsid w:val="0019460B"/>
    <w:rsid w:val="00195697"/>
    <w:rsid w:val="001960F0"/>
    <w:rsid w:val="00196F26"/>
    <w:rsid w:val="001975A8"/>
    <w:rsid w:val="00197E96"/>
    <w:rsid w:val="001A15AE"/>
    <w:rsid w:val="001A1E4C"/>
    <w:rsid w:val="001A2B75"/>
    <w:rsid w:val="001A3131"/>
    <w:rsid w:val="001A4069"/>
    <w:rsid w:val="001A429F"/>
    <w:rsid w:val="001A43DE"/>
    <w:rsid w:val="001A65D8"/>
    <w:rsid w:val="001A6938"/>
    <w:rsid w:val="001A770A"/>
    <w:rsid w:val="001B057F"/>
    <w:rsid w:val="001B0FF4"/>
    <w:rsid w:val="001B132F"/>
    <w:rsid w:val="001B24DF"/>
    <w:rsid w:val="001B2E1B"/>
    <w:rsid w:val="001B4526"/>
    <w:rsid w:val="001B51B5"/>
    <w:rsid w:val="001B568C"/>
    <w:rsid w:val="001B630A"/>
    <w:rsid w:val="001B6AA9"/>
    <w:rsid w:val="001B6AB1"/>
    <w:rsid w:val="001B6CAE"/>
    <w:rsid w:val="001B6CFD"/>
    <w:rsid w:val="001B760F"/>
    <w:rsid w:val="001B7A11"/>
    <w:rsid w:val="001C0B42"/>
    <w:rsid w:val="001C18EB"/>
    <w:rsid w:val="001C1B4B"/>
    <w:rsid w:val="001C1D91"/>
    <w:rsid w:val="001C2C44"/>
    <w:rsid w:val="001C2E67"/>
    <w:rsid w:val="001C3478"/>
    <w:rsid w:val="001C3B72"/>
    <w:rsid w:val="001C4089"/>
    <w:rsid w:val="001C57C5"/>
    <w:rsid w:val="001C62CB"/>
    <w:rsid w:val="001C70A1"/>
    <w:rsid w:val="001C76C6"/>
    <w:rsid w:val="001C7C18"/>
    <w:rsid w:val="001D0B51"/>
    <w:rsid w:val="001D3777"/>
    <w:rsid w:val="001D444F"/>
    <w:rsid w:val="001D48CA"/>
    <w:rsid w:val="001D50DE"/>
    <w:rsid w:val="001D5786"/>
    <w:rsid w:val="001D5D4F"/>
    <w:rsid w:val="001D5F85"/>
    <w:rsid w:val="001D6423"/>
    <w:rsid w:val="001D664D"/>
    <w:rsid w:val="001E083B"/>
    <w:rsid w:val="001E0A9A"/>
    <w:rsid w:val="001E0CA0"/>
    <w:rsid w:val="001E1956"/>
    <w:rsid w:val="001E1DAA"/>
    <w:rsid w:val="001E3961"/>
    <w:rsid w:val="001E56CA"/>
    <w:rsid w:val="001E6171"/>
    <w:rsid w:val="001E7B33"/>
    <w:rsid w:val="001F1EB2"/>
    <w:rsid w:val="001F244F"/>
    <w:rsid w:val="001F263B"/>
    <w:rsid w:val="001F26C8"/>
    <w:rsid w:val="001F3E84"/>
    <w:rsid w:val="001F4AE8"/>
    <w:rsid w:val="001F63CD"/>
    <w:rsid w:val="001F69C1"/>
    <w:rsid w:val="001F6A2D"/>
    <w:rsid w:val="001F6D2B"/>
    <w:rsid w:val="002000CF"/>
    <w:rsid w:val="00201466"/>
    <w:rsid w:val="00201DD0"/>
    <w:rsid w:val="002022E9"/>
    <w:rsid w:val="00203BA5"/>
    <w:rsid w:val="002041FE"/>
    <w:rsid w:val="002048CD"/>
    <w:rsid w:val="00206370"/>
    <w:rsid w:val="002067B3"/>
    <w:rsid w:val="00207A13"/>
    <w:rsid w:val="00207B21"/>
    <w:rsid w:val="0021059A"/>
    <w:rsid w:val="00211227"/>
    <w:rsid w:val="002113DB"/>
    <w:rsid w:val="002116C4"/>
    <w:rsid w:val="00211747"/>
    <w:rsid w:val="00211B47"/>
    <w:rsid w:val="00211C43"/>
    <w:rsid w:val="00211D52"/>
    <w:rsid w:val="00212A99"/>
    <w:rsid w:val="00212B65"/>
    <w:rsid w:val="00214137"/>
    <w:rsid w:val="002147C0"/>
    <w:rsid w:val="0021581E"/>
    <w:rsid w:val="00215D95"/>
    <w:rsid w:val="00216790"/>
    <w:rsid w:val="00216EDB"/>
    <w:rsid w:val="00217241"/>
    <w:rsid w:val="002177C3"/>
    <w:rsid w:val="0022064F"/>
    <w:rsid w:val="0022102B"/>
    <w:rsid w:val="00224D20"/>
    <w:rsid w:val="00226099"/>
    <w:rsid w:val="00230999"/>
    <w:rsid w:val="00230BA1"/>
    <w:rsid w:val="002311AB"/>
    <w:rsid w:val="0023123C"/>
    <w:rsid w:val="0023176D"/>
    <w:rsid w:val="0023211D"/>
    <w:rsid w:val="002327C5"/>
    <w:rsid w:val="00232C6C"/>
    <w:rsid w:val="00233246"/>
    <w:rsid w:val="00233453"/>
    <w:rsid w:val="0023427E"/>
    <w:rsid w:val="00234716"/>
    <w:rsid w:val="00234798"/>
    <w:rsid w:val="00235CFD"/>
    <w:rsid w:val="00236D15"/>
    <w:rsid w:val="0023764B"/>
    <w:rsid w:val="00240C94"/>
    <w:rsid w:val="002411CA"/>
    <w:rsid w:val="00244FC7"/>
    <w:rsid w:val="00245361"/>
    <w:rsid w:val="00245481"/>
    <w:rsid w:val="0024576F"/>
    <w:rsid w:val="00245CBF"/>
    <w:rsid w:val="00246A3E"/>
    <w:rsid w:val="00246A5E"/>
    <w:rsid w:val="00246B58"/>
    <w:rsid w:val="00247447"/>
    <w:rsid w:val="00247B6F"/>
    <w:rsid w:val="00251E98"/>
    <w:rsid w:val="00253296"/>
    <w:rsid w:val="002532B8"/>
    <w:rsid w:val="002533D1"/>
    <w:rsid w:val="00253637"/>
    <w:rsid w:val="00253CFC"/>
    <w:rsid w:val="00254BFE"/>
    <w:rsid w:val="002553A6"/>
    <w:rsid w:val="00255ABD"/>
    <w:rsid w:val="00256066"/>
    <w:rsid w:val="002560E0"/>
    <w:rsid w:val="00256405"/>
    <w:rsid w:val="002573FF"/>
    <w:rsid w:val="00257930"/>
    <w:rsid w:val="00260088"/>
    <w:rsid w:val="00261C1C"/>
    <w:rsid w:val="00262CF1"/>
    <w:rsid w:val="00263282"/>
    <w:rsid w:val="00263922"/>
    <w:rsid w:val="0026395B"/>
    <w:rsid w:val="002639EB"/>
    <w:rsid w:val="00263CE9"/>
    <w:rsid w:val="00264312"/>
    <w:rsid w:val="0026540F"/>
    <w:rsid w:val="00265895"/>
    <w:rsid w:val="00267E4D"/>
    <w:rsid w:val="00271320"/>
    <w:rsid w:val="0027138B"/>
    <w:rsid w:val="00271E15"/>
    <w:rsid w:val="00271F3D"/>
    <w:rsid w:val="002721CE"/>
    <w:rsid w:val="002723FF"/>
    <w:rsid w:val="00272DBA"/>
    <w:rsid w:val="002730A5"/>
    <w:rsid w:val="0027337D"/>
    <w:rsid w:val="002735C0"/>
    <w:rsid w:val="00273CDE"/>
    <w:rsid w:val="0027482A"/>
    <w:rsid w:val="00274AAA"/>
    <w:rsid w:val="002750E0"/>
    <w:rsid w:val="00275228"/>
    <w:rsid w:val="0027529E"/>
    <w:rsid w:val="00275C9D"/>
    <w:rsid w:val="00275D21"/>
    <w:rsid w:val="00275DEA"/>
    <w:rsid w:val="0028002D"/>
    <w:rsid w:val="00280C49"/>
    <w:rsid w:val="002815C9"/>
    <w:rsid w:val="00281B56"/>
    <w:rsid w:val="00281BBF"/>
    <w:rsid w:val="002825E3"/>
    <w:rsid w:val="0028282A"/>
    <w:rsid w:val="002828E6"/>
    <w:rsid w:val="002834BE"/>
    <w:rsid w:val="0028388A"/>
    <w:rsid w:val="0028397D"/>
    <w:rsid w:val="002855F0"/>
    <w:rsid w:val="00286692"/>
    <w:rsid w:val="0028676C"/>
    <w:rsid w:val="00286BE2"/>
    <w:rsid w:val="002877DA"/>
    <w:rsid w:val="00290E8F"/>
    <w:rsid w:val="00290F68"/>
    <w:rsid w:val="002915DE"/>
    <w:rsid w:val="00291DA3"/>
    <w:rsid w:val="002922E9"/>
    <w:rsid w:val="00292DD0"/>
    <w:rsid w:val="00294942"/>
    <w:rsid w:val="002952A4"/>
    <w:rsid w:val="00295E65"/>
    <w:rsid w:val="00296159"/>
    <w:rsid w:val="00296DCF"/>
    <w:rsid w:val="002A05A5"/>
    <w:rsid w:val="002A07A9"/>
    <w:rsid w:val="002A1053"/>
    <w:rsid w:val="002A212D"/>
    <w:rsid w:val="002A2A43"/>
    <w:rsid w:val="002A3D89"/>
    <w:rsid w:val="002A480D"/>
    <w:rsid w:val="002A481E"/>
    <w:rsid w:val="002A5179"/>
    <w:rsid w:val="002A54B6"/>
    <w:rsid w:val="002A5633"/>
    <w:rsid w:val="002A5F10"/>
    <w:rsid w:val="002A6552"/>
    <w:rsid w:val="002B019C"/>
    <w:rsid w:val="002B0C01"/>
    <w:rsid w:val="002B22B1"/>
    <w:rsid w:val="002B25BC"/>
    <w:rsid w:val="002B413B"/>
    <w:rsid w:val="002B5783"/>
    <w:rsid w:val="002B5E6C"/>
    <w:rsid w:val="002B67C8"/>
    <w:rsid w:val="002B6956"/>
    <w:rsid w:val="002B7D7C"/>
    <w:rsid w:val="002C14B5"/>
    <w:rsid w:val="002C1A5E"/>
    <w:rsid w:val="002C1E18"/>
    <w:rsid w:val="002C1F8F"/>
    <w:rsid w:val="002C2D3B"/>
    <w:rsid w:val="002C2F77"/>
    <w:rsid w:val="002C3A1C"/>
    <w:rsid w:val="002C3CF7"/>
    <w:rsid w:val="002C3F83"/>
    <w:rsid w:val="002C4017"/>
    <w:rsid w:val="002C4826"/>
    <w:rsid w:val="002C48E1"/>
    <w:rsid w:val="002C4E10"/>
    <w:rsid w:val="002C5010"/>
    <w:rsid w:val="002C574B"/>
    <w:rsid w:val="002C64DE"/>
    <w:rsid w:val="002C6F6D"/>
    <w:rsid w:val="002C74B0"/>
    <w:rsid w:val="002C77C4"/>
    <w:rsid w:val="002C7BA0"/>
    <w:rsid w:val="002D1F2C"/>
    <w:rsid w:val="002D35D0"/>
    <w:rsid w:val="002D3D91"/>
    <w:rsid w:val="002D58AC"/>
    <w:rsid w:val="002D602B"/>
    <w:rsid w:val="002D6206"/>
    <w:rsid w:val="002D671D"/>
    <w:rsid w:val="002D77C3"/>
    <w:rsid w:val="002D7A49"/>
    <w:rsid w:val="002E0E55"/>
    <w:rsid w:val="002E1691"/>
    <w:rsid w:val="002E17D5"/>
    <w:rsid w:val="002E199A"/>
    <w:rsid w:val="002E1BE2"/>
    <w:rsid w:val="002E20DB"/>
    <w:rsid w:val="002E21EC"/>
    <w:rsid w:val="002E2896"/>
    <w:rsid w:val="002E3570"/>
    <w:rsid w:val="002E4879"/>
    <w:rsid w:val="002E499B"/>
    <w:rsid w:val="002E5CD0"/>
    <w:rsid w:val="002E5EA4"/>
    <w:rsid w:val="002E7DFB"/>
    <w:rsid w:val="002E7F52"/>
    <w:rsid w:val="002F06E6"/>
    <w:rsid w:val="002F08AC"/>
    <w:rsid w:val="002F1A95"/>
    <w:rsid w:val="002F2AB1"/>
    <w:rsid w:val="002F35D2"/>
    <w:rsid w:val="002F40AD"/>
    <w:rsid w:val="002F5F7D"/>
    <w:rsid w:val="002F647F"/>
    <w:rsid w:val="002F6C77"/>
    <w:rsid w:val="002F6C80"/>
    <w:rsid w:val="002F710E"/>
    <w:rsid w:val="002F73A5"/>
    <w:rsid w:val="00300DE5"/>
    <w:rsid w:val="00301F4B"/>
    <w:rsid w:val="00302446"/>
    <w:rsid w:val="00304372"/>
    <w:rsid w:val="0030583D"/>
    <w:rsid w:val="00305F54"/>
    <w:rsid w:val="00306241"/>
    <w:rsid w:val="00306AA8"/>
    <w:rsid w:val="00310870"/>
    <w:rsid w:val="00310A27"/>
    <w:rsid w:val="00310D47"/>
    <w:rsid w:val="00311319"/>
    <w:rsid w:val="003113D6"/>
    <w:rsid w:val="00312135"/>
    <w:rsid w:val="00312AC2"/>
    <w:rsid w:val="00312D0A"/>
    <w:rsid w:val="0031345A"/>
    <w:rsid w:val="003145F6"/>
    <w:rsid w:val="003152C5"/>
    <w:rsid w:val="003152C9"/>
    <w:rsid w:val="0032091D"/>
    <w:rsid w:val="00320BF1"/>
    <w:rsid w:val="003218ED"/>
    <w:rsid w:val="00322166"/>
    <w:rsid w:val="00322A2F"/>
    <w:rsid w:val="00322B47"/>
    <w:rsid w:val="00323006"/>
    <w:rsid w:val="0032353D"/>
    <w:rsid w:val="003238C7"/>
    <w:rsid w:val="00325217"/>
    <w:rsid w:val="00325D06"/>
    <w:rsid w:val="0032600F"/>
    <w:rsid w:val="003264A6"/>
    <w:rsid w:val="00326645"/>
    <w:rsid w:val="003272DE"/>
    <w:rsid w:val="003272F7"/>
    <w:rsid w:val="00327812"/>
    <w:rsid w:val="00327930"/>
    <w:rsid w:val="00330A87"/>
    <w:rsid w:val="00330B28"/>
    <w:rsid w:val="00330D40"/>
    <w:rsid w:val="003322D9"/>
    <w:rsid w:val="003337BA"/>
    <w:rsid w:val="00333EC4"/>
    <w:rsid w:val="003341DC"/>
    <w:rsid w:val="003347D3"/>
    <w:rsid w:val="003348B1"/>
    <w:rsid w:val="003359FD"/>
    <w:rsid w:val="00335C77"/>
    <w:rsid w:val="0033612B"/>
    <w:rsid w:val="003365DA"/>
    <w:rsid w:val="00336A21"/>
    <w:rsid w:val="00336A63"/>
    <w:rsid w:val="003406A9"/>
    <w:rsid w:val="00341124"/>
    <w:rsid w:val="003413A9"/>
    <w:rsid w:val="00341E96"/>
    <w:rsid w:val="00342949"/>
    <w:rsid w:val="00343270"/>
    <w:rsid w:val="0034395F"/>
    <w:rsid w:val="00343F91"/>
    <w:rsid w:val="003451DB"/>
    <w:rsid w:val="00345525"/>
    <w:rsid w:val="00347CFE"/>
    <w:rsid w:val="00351E04"/>
    <w:rsid w:val="00352265"/>
    <w:rsid w:val="0035348D"/>
    <w:rsid w:val="00353D29"/>
    <w:rsid w:val="00354695"/>
    <w:rsid w:val="00354A86"/>
    <w:rsid w:val="00354B12"/>
    <w:rsid w:val="00354BB6"/>
    <w:rsid w:val="00354D5F"/>
    <w:rsid w:val="00355948"/>
    <w:rsid w:val="00355F66"/>
    <w:rsid w:val="0035623B"/>
    <w:rsid w:val="00356BB2"/>
    <w:rsid w:val="00357D29"/>
    <w:rsid w:val="00360756"/>
    <w:rsid w:val="0036128B"/>
    <w:rsid w:val="003612C1"/>
    <w:rsid w:val="00361622"/>
    <w:rsid w:val="003617E0"/>
    <w:rsid w:val="003619F0"/>
    <w:rsid w:val="00361B9E"/>
    <w:rsid w:val="00361DC1"/>
    <w:rsid w:val="0036242D"/>
    <w:rsid w:val="0036279E"/>
    <w:rsid w:val="0036315D"/>
    <w:rsid w:val="0036382D"/>
    <w:rsid w:val="003651A0"/>
    <w:rsid w:val="003652A0"/>
    <w:rsid w:val="00366305"/>
    <w:rsid w:val="003664F6"/>
    <w:rsid w:val="00366951"/>
    <w:rsid w:val="0036709E"/>
    <w:rsid w:val="003704EB"/>
    <w:rsid w:val="00371579"/>
    <w:rsid w:val="003722C6"/>
    <w:rsid w:val="00372FDE"/>
    <w:rsid w:val="003732C3"/>
    <w:rsid w:val="003742A0"/>
    <w:rsid w:val="00374AC1"/>
    <w:rsid w:val="003751DA"/>
    <w:rsid w:val="003758D5"/>
    <w:rsid w:val="00375A23"/>
    <w:rsid w:val="00376492"/>
    <w:rsid w:val="003808F5"/>
    <w:rsid w:val="00381106"/>
    <w:rsid w:val="0038168D"/>
    <w:rsid w:val="00381C38"/>
    <w:rsid w:val="00382109"/>
    <w:rsid w:val="0038288A"/>
    <w:rsid w:val="00382A8C"/>
    <w:rsid w:val="00382B7A"/>
    <w:rsid w:val="00383667"/>
    <w:rsid w:val="00383DFD"/>
    <w:rsid w:val="00384246"/>
    <w:rsid w:val="003848F6"/>
    <w:rsid w:val="00384DBE"/>
    <w:rsid w:val="0038526C"/>
    <w:rsid w:val="00385279"/>
    <w:rsid w:val="003852A5"/>
    <w:rsid w:val="00385B5A"/>
    <w:rsid w:val="00386AFA"/>
    <w:rsid w:val="0038772D"/>
    <w:rsid w:val="0039002B"/>
    <w:rsid w:val="00390199"/>
    <w:rsid w:val="00390702"/>
    <w:rsid w:val="003909A7"/>
    <w:rsid w:val="0039104A"/>
    <w:rsid w:val="003918B9"/>
    <w:rsid w:val="00392755"/>
    <w:rsid w:val="003936E8"/>
    <w:rsid w:val="0039381D"/>
    <w:rsid w:val="00393C86"/>
    <w:rsid w:val="00394EE2"/>
    <w:rsid w:val="00395059"/>
    <w:rsid w:val="00395192"/>
    <w:rsid w:val="003959DE"/>
    <w:rsid w:val="00395B28"/>
    <w:rsid w:val="00396362"/>
    <w:rsid w:val="00396A08"/>
    <w:rsid w:val="003A0001"/>
    <w:rsid w:val="003A0A54"/>
    <w:rsid w:val="003A0ED5"/>
    <w:rsid w:val="003A22D3"/>
    <w:rsid w:val="003A2D08"/>
    <w:rsid w:val="003A30B3"/>
    <w:rsid w:val="003A311D"/>
    <w:rsid w:val="003A3668"/>
    <w:rsid w:val="003A39CE"/>
    <w:rsid w:val="003A3B04"/>
    <w:rsid w:val="003A3C8C"/>
    <w:rsid w:val="003A5DC6"/>
    <w:rsid w:val="003B011C"/>
    <w:rsid w:val="003B08CE"/>
    <w:rsid w:val="003B09B6"/>
    <w:rsid w:val="003B10D7"/>
    <w:rsid w:val="003B26C5"/>
    <w:rsid w:val="003B2CC5"/>
    <w:rsid w:val="003B5026"/>
    <w:rsid w:val="003B5444"/>
    <w:rsid w:val="003B5516"/>
    <w:rsid w:val="003C0403"/>
    <w:rsid w:val="003C2293"/>
    <w:rsid w:val="003C34FA"/>
    <w:rsid w:val="003C37C0"/>
    <w:rsid w:val="003C38AF"/>
    <w:rsid w:val="003C5410"/>
    <w:rsid w:val="003C5FDA"/>
    <w:rsid w:val="003C6BAD"/>
    <w:rsid w:val="003C739B"/>
    <w:rsid w:val="003C7A29"/>
    <w:rsid w:val="003C7FD2"/>
    <w:rsid w:val="003D088A"/>
    <w:rsid w:val="003D09CB"/>
    <w:rsid w:val="003D0AE7"/>
    <w:rsid w:val="003D1895"/>
    <w:rsid w:val="003D373D"/>
    <w:rsid w:val="003D4025"/>
    <w:rsid w:val="003D5A39"/>
    <w:rsid w:val="003D5D81"/>
    <w:rsid w:val="003D6812"/>
    <w:rsid w:val="003D6C34"/>
    <w:rsid w:val="003E03E5"/>
    <w:rsid w:val="003E06D9"/>
    <w:rsid w:val="003E0CEF"/>
    <w:rsid w:val="003E1187"/>
    <w:rsid w:val="003E1626"/>
    <w:rsid w:val="003E18AA"/>
    <w:rsid w:val="003E1A6E"/>
    <w:rsid w:val="003E30A4"/>
    <w:rsid w:val="003E31F5"/>
    <w:rsid w:val="003E3C31"/>
    <w:rsid w:val="003E4DC6"/>
    <w:rsid w:val="003E54F9"/>
    <w:rsid w:val="003E558F"/>
    <w:rsid w:val="003E63D8"/>
    <w:rsid w:val="003E7265"/>
    <w:rsid w:val="003F1433"/>
    <w:rsid w:val="003F224C"/>
    <w:rsid w:val="003F2A0E"/>
    <w:rsid w:val="003F3326"/>
    <w:rsid w:val="003F342D"/>
    <w:rsid w:val="003F3AEB"/>
    <w:rsid w:val="003F4162"/>
    <w:rsid w:val="003F4C23"/>
    <w:rsid w:val="0040053C"/>
    <w:rsid w:val="00400C02"/>
    <w:rsid w:val="00400C96"/>
    <w:rsid w:val="00401304"/>
    <w:rsid w:val="00401997"/>
    <w:rsid w:val="00402708"/>
    <w:rsid w:val="0040374D"/>
    <w:rsid w:val="00404097"/>
    <w:rsid w:val="0040462B"/>
    <w:rsid w:val="00404EDB"/>
    <w:rsid w:val="00405272"/>
    <w:rsid w:val="00405DA2"/>
    <w:rsid w:val="004105A1"/>
    <w:rsid w:val="004105CC"/>
    <w:rsid w:val="00410BA4"/>
    <w:rsid w:val="004110BC"/>
    <w:rsid w:val="004111AB"/>
    <w:rsid w:val="004112E4"/>
    <w:rsid w:val="004113F5"/>
    <w:rsid w:val="0041161B"/>
    <w:rsid w:val="0041271D"/>
    <w:rsid w:val="004137FC"/>
    <w:rsid w:val="00413BAC"/>
    <w:rsid w:val="00413FD1"/>
    <w:rsid w:val="00414333"/>
    <w:rsid w:val="0041500E"/>
    <w:rsid w:val="00415E5E"/>
    <w:rsid w:val="004162E3"/>
    <w:rsid w:val="00416613"/>
    <w:rsid w:val="0041708F"/>
    <w:rsid w:val="00417805"/>
    <w:rsid w:val="0041795D"/>
    <w:rsid w:val="004179F6"/>
    <w:rsid w:val="00417DAD"/>
    <w:rsid w:val="0042199E"/>
    <w:rsid w:val="00421ED5"/>
    <w:rsid w:val="00421EDD"/>
    <w:rsid w:val="004222D8"/>
    <w:rsid w:val="00422614"/>
    <w:rsid w:val="00422816"/>
    <w:rsid w:val="004235F1"/>
    <w:rsid w:val="00425363"/>
    <w:rsid w:val="0042663F"/>
    <w:rsid w:val="00426B87"/>
    <w:rsid w:val="00427027"/>
    <w:rsid w:val="00427DF7"/>
    <w:rsid w:val="00430AA1"/>
    <w:rsid w:val="00431758"/>
    <w:rsid w:val="00431BB4"/>
    <w:rsid w:val="004323FC"/>
    <w:rsid w:val="00432BE3"/>
    <w:rsid w:val="00433150"/>
    <w:rsid w:val="00433BC2"/>
    <w:rsid w:val="004350F8"/>
    <w:rsid w:val="004352D1"/>
    <w:rsid w:val="004357AA"/>
    <w:rsid w:val="00435D2E"/>
    <w:rsid w:val="00435FAD"/>
    <w:rsid w:val="00437E4E"/>
    <w:rsid w:val="00440638"/>
    <w:rsid w:val="00440B37"/>
    <w:rsid w:val="004416FE"/>
    <w:rsid w:val="00442041"/>
    <w:rsid w:val="00443372"/>
    <w:rsid w:val="0044368A"/>
    <w:rsid w:val="00443935"/>
    <w:rsid w:val="004443B8"/>
    <w:rsid w:val="00444F33"/>
    <w:rsid w:val="00445A4B"/>
    <w:rsid w:val="0044798C"/>
    <w:rsid w:val="00450233"/>
    <w:rsid w:val="00450422"/>
    <w:rsid w:val="004507BC"/>
    <w:rsid w:val="00450B87"/>
    <w:rsid w:val="00450BA6"/>
    <w:rsid w:val="00451299"/>
    <w:rsid w:val="0045151F"/>
    <w:rsid w:val="00451FF4"/>
    <w:rsid w:val="00453223"/>
    <w:rsid w:val="00453BB9"/>
    <w:rsid w:val="0045416B"/>
    <w:rsid w:val="004546E0"/>
    <w:rsid w:val="00454942"/>
    <w:rsid w:val="00455B3E"/>
    <w:rsid w:val="0045657A"/>
    <w:rsid w:val="004568FC"/>
    <w:rsid w:val="00456FBD"/>
    <w:rsid w:val="00457470"/>
    <w:rsid w:val="00457F6E"/>
    <w:rsid w:val="004602E5"/>
    <w:rsid w:val="004623CE"/>
    <w:rsid w:val="00462866"/>
    <w:rsid w:val="00463444"/>
    <w:rsid w:val="00463A36"/>
    <w:rsid w:val="00464891"/>
    <w:rsid w:val="004650EC"/>
    <w:rsid w:val="00465296"/>
    <w:rsid w:val="00465349"/>
    <w:rsid w:val="00465BE6"/>
    <w:rsid w:val="00466112"/>
    <w:rsid w:val="004661B6"/>
    <w:rsid w:val="004664F7"/>
    <w:rsid w:val="004671E1"/>
    <w:rsid w:val="004674C7"/>
    <w:rsid w:val="0047021E"/>
    <w:rsid w:val="00470FBE"/>
    <w:rsid w:val="00471B0F"/>
    <w:rsid w:val="004720F6"/>
    <w:rsid w:val="00472129"/>
    <w:rsid w:val="0047216A"/>
    <w:rsid w:val="004734A2"/>
    <w:rsid w:val="00473891"/>
    <w:rsid w:val="00473E40"/>
    <w:rsid w:val="0047433D"/>
    <w:rsid w:val="004751A2"/>
    <w:rsid w:val="00475DBA"/>
    <w:rsid w:val="0047725F"/>
    <w:rsid w:val="004774A5"/>
    <w:rsid w:val="004776A5"/>
    <w:rsid w:val="004806EB"/>
    <w:rsid w:val="0048078C"/>
    <w:rsid w:val="004814C5"/>
    <w:rsid w:val="00481846"/>
    <w:rsid w:val="00481AEF"/>
    <w:rsid w:val="004828D2"/>
    <w:rsid w:val="00482A30"/>
    <w:rsid w:val="004835CA"/>
    <w:rsid w:val="00483DA3"/>
    <w:rsid w:val="00484085"/>
    <w:rsid w:val="00485EA5"/>
    <w:rsid w:val="004872EA"/>
    <w:rsid w:val="004873F6"/>
    <w:rsid w:val="00487615"/>
    <w:rsid w:val="0049011F"/>
    <w:rsid w:val="0049257C"/>
    <w:rsid w:val="00492D40"/>
    <w:rsid w:val="004931A9"/>
    <w:rsid w:val="004944D8"/>
    <w:rsid w:val="004949E5"/>
    <w:rsid w:val="00495CF6"/>
    <w:rsid w:val="00496693"/>
    <w:rsid w:val="0049695E"/>
    <w:rsid w:val="004976C0"/>
    <w:rsid w:val="004A1F73"/>
    <w:rsid w:val="004A2ADA"/>
    <w:rsid w:val="004A3131"/>
    <w:rsid w:val="004A3863"/>
    <w:rsid w:val="004A3BFF"/>
    <w:rsid w:val="004A3CAE"/>
    <w:rsid w:val="004A3D44"/>
    <w:rsid w:val="004A3EB7"/>
    <w:rsid w:val="004A4A75"/>
    <w:rsid w:val="004A4D80"/>
    <w:rsid w:val="004A6115"/>
    <w:rsid w:val="004A6A58"/>
    <w:rsid w:val="004A6C05"/>
    <w:rsid w:val="004A7D9B"/>
    <w:rsid w:val="004B0B53"/>
    <w:rsid w:val="004B120D"/>
    <w:rsid w:val="004B2ABF"/>
    <w:rsid w:val="004B2EDC"/>
    <w:rsid w:val="004B36CB"/>
    <w:rsid w:val="004B486B"/>
    <w:rsid w:val="004B4D41"/>
    <w:rsid w:val="004B539B"/>
    <w:rsid w:val="004B53B3"/>
    <w:rsid w:val="004B560C"/>
    <w:rsid w:val="004B565A"/>
    <w:rsid w:val="004B5C0F"/>
    <w:rsid w:val="004B70D9"/>
    <w:rsid w:val="004B7CA6"/>
    <w:rsid w:val="004C1C13"/>
    <w:rsid w:val="004C208C"/>
    <w:rsid w:val="004C274B"/>
    <w:rsid w:val="004C27FC"/>
    <w:rsid w:val="004C2D19"/>
    <w:rsid w:val="004C37D9"/>
    <w:rsid w:val="004C3894"/>
    <w:rsid w:val="004C3E18"/>
    <w:rsid w:val="004C577F"/>
    <w:rsid w:val="004C579F"/>
    <w:rsid w:val="004C64CB"/>
    <w:rsid w:val="004C65D9"/>
    <w:rsid w:val="004C6F9C"/>
    <w:rsid w:val="004C734E"/>
    <w:rsid w:val="004C7CD2"/>
    <w:rsid w:val="004D147C"/>
    <w:rsid w:val="004D1B75"/>
    <w:rsid w:val="004D1EB3"/>
    <w:rsid w:val="004D2805"/>
    <w:rsid w:val="004D2C2B"/>
    <w:rsid w:val="004D38D9"/>
    <w:rsid w:val="004D4855"/>
    <w:rsid w:val="004D5251"/>
    <w:rsid w:val="004D5263"/>
    <w:rsid w:val="004D5B97"/>
    <w:rsid w:val="004D5DAB"/>
    <w:rsid w:val="004D6612"/>
    <w:rsid w:val="004D701E"/>
    <w:rsid w:val="004D7050"/>
    <w:rsid w:val="004E0DF1"/>
    <w:rsid w:val="004E1DE2"/>
    <w:rsid w:val="004E23C4"/>
    <w:rsid w:val="004E2814"/>
    <w:rsid w:val="004E2A39"/>
    <w:rsid w:val="004E3724"/>
    <w:rsid w:val="004E3DE9"/>
    <w:rsid w:val="004E5283"/>
    <w:rsid w:val="004E603F"/>
    <w:rsid w:val="004E6406"/>
    <w:rsid w:val="004E7B4B"/>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064D6"/>
    <w:rsid w:val="00507A4D"/>
    <w:rsid w:val="0051092B"/>
    <w:rsid w:val="00510B4E"/>
    <w:rsid w:val="00510D45"/>
    <w:rsid w:val="00510F38"/>
    <w:rsid w:val="00513E61"/>
    <w:rsid w:val="00515ACA"/>
    <w:rsid w:val="00520269"/>
    <w:rsid w:val="00521D25"/>
    <w:rsid w:val="00522E7C"/>
    <w:rsid w:val="0052313C"/>
    <w:rsid w:val="00523C2D"/>
    <w:rsid w:val="00523DA4"/>
    <w:rsid w:val="00524505"/>
    <w:rsid w:val="00524730"/>
    <w:rsid w:val="00524EB5"/>
    <w:rsid w:val="00524FEB"/>
    <w:rsid w:val="00525A3A"/>
    <w:rsid w:val="00526CAB"/>
    <w:rsid w:val="0053172A"/>
    <w:rsid w:val="00531A98"/>
    <w:rsid w:val="00532A21"/>
    <w:rsid w:val="00532BF6"/>
    <w:rsid w:val="005336B1"/>
    <w:rsid w:val="00533C1E"/>
    <w:rsid w:val="005341BF"/>
    <w:rsid w:val="00540164"/>
    <w:rsid w:val="00540A3B"/>
    <w:rsid w:val="00540F80"/>
    <w:rsid w:val="00541B39"/>
    <w:rsid w:val="00541B60"/>
    <w:rsid w:val="00542ACC"/>
    <w:rsid w:val="00542CFF"/>
    <w:rsid w:val="00543E47"/>
    <w:rsid w:val="00543E6C"/>
    <w:rsid w:val="005447E6"/>
    <w:rsid w:val="00544EF6"/>
    <w:rsid w:val="005452E5"/>
    <w:rsid w:val="00545373"/>
    <w:rsid w:val="0054625E"/>
    <w:rsid w:val="0054648C"/>
    <w:rsid w:val="005500FE"/>
    <w:rsid w:val="00550E5F"/>
    <w:rsid w:val="00551011"/>
    <w:rsid w:val="005515F9"/>
    <w:rsid w:val="005521C4"/>
    <w:rsid w:val="0055357E"/>
    <w:rsid w:val="005538AA"/>
    <w:rsid w:val="005538BB"/>
    <w:rsid w:val="00556149"/>
    <w:rsid w:val="0055638C"/>
    <w:rsid w:val="0055741B"/>
    <w:rsid w:val="00560AB1"/>
    <w:rsid w:val="00560ED9"/>
    <w:rsid w:val="00560F8A"/>
    <w:rsid w:val="00561608"/>
    <w:rsid w:val="005617B8"/>
    <w:rsid w:val="005619E0"/>
    <w:rsid w:val="00562AC1"/>
    <w:rsid w:val="00562ECC"/>
    <w:rsid w:val="00563C53"/>
    <w:rsid w:val="005645FD"/>
    <w:rsid w:val="00565363"/>
    <w:rsid w:val="005653E7"/>
    <w:rsid w:val="00565538"/>
    <w:rsid w:val="0056640C"/>
    <w:rsid w:val="00566D07"/>
    <w:rsid w:val="00567A7E"/>
    <w:rsid w:val="00567B06"/>
    <w:rsid w:val="00567CF7"/>
    <w:rsid w:val="0057201A"/>
    <w:rsid w:val="00572729"/>
    <w:rsid w:val="0057334D"/>
    <w:rsid w:val="00574261"/>
    <w:rsid w:val="00574506"/>
    <w:rsid w:val="00575832"/>
    <w:rsid w:val="005759C3"/>
    <w:rsid w:val="00575DCA"/>
    <w:rsid w:val="00575DCE"/>
    <w:rsid w:val="0057704E"/>
    <w:rsid w:val="00577E9B"/>
    <w:rsid w:val="005809EF"/>
    <w:rsid w:val="00580E4F"/>
    <w:rsid w:val="00582340"/>
    <w:rsid w:val="0058251B"/>
    <w:rsid w:val="00582B4B"/>
    <w:rsid w:val="00583072"/>
    <w:rsid w:val="00583399"/>
    <w:rsid w:val="005846A8"/>
    <w:rsid w:val="00584AEB"/>
    <w:rsid w:val="00585DB3"/>
    <w:rsid w:val="00587196"/>
    <w:rsid w:val="005877E2"/>
    <w:rsid w:val="005911E4"/>
    <w:rsid w:val="00592462"/>
    <w:rsid w:val="00593159"/>
    <w:rsid w:val="00593C3E"/>
    <w:rsid w:val="00593F43"/>
    <w:rsid w:val="00594A46"/>
    <w:rsid w:val="00594D28"/>
    <w:rsid w:val="005958F2"/>
    <w:rsid w:val="00595D24"/>
    <w:rsid w:val="00595D98"/>
    <w:rsid w:val="00597412"/>
    <w:rsid w:val="005974D1"/>
    <w:rsid w:val="005975A9"/>
    <w:rsid w:val="005A0400"/>
    <w:rsid w:val="005A05E7"/>
    <w:rsid w:val="005A0631"/>
    <w:rsid w:val="005A16BC"/>
    <w:rsid w:val="005A27D9"/>
    <w:rsid w:val="005A2B24"/>
    <w:rsid w:val="005A39DB"/>
    <w:rsid w:val="005A3A01"/>
    <w:rsid w:val="005A47A2"/>
    <w:rsid w:val="005A4A3D"/>
    <w:rsid w:val="005A4FC5"/>
    <w:rsid w:val="005A55E6"/>
    <w:rsid w:val="005A597B"/>
    <w:rsid w:val="005A6BC3"/>
    <w:rsid w:val="005B04C3"/>
    <w:rsid w:val="005B0C4C"/>
    <w:rsid w:val="005B16AD"/>
    <w:rsid w:val="005B1A83"/>
    <w:rsid w:val="005B1CE8"/>
    <w:rsid w:val="005B1E89"/>
    <w:rsid w:val="005B6171"/>
    <w:rsid w:val="005B7780"/>
    <w:rsid w:val="005B7948"/>
    <w:rsid w:val="005B7E2D"/>
    <w:rsid w:val="005C011E"/>
    <w:rsid w:val="005C04CF"/>
    <w:rsid w:val="005C194C"/>
    <w:rsid w:val="005C22DD"/>
    <w:rsid w:val="005C2AC8"/>
    <w:rsid w:val="005C33A2"/>
    <w:rsid w:val="005C403F"/>
    <w:rsid w:val="005C406B"/>
    <w:rsid w:val="005C421A"/>
    <w:rsid w:val="005C4A5B"/>
    <w:rsid w:val="005C556F"/>
    <w:rsid w:val="005C569A"/>
    <w:rsid w:val="005C6F7D"/>
    <w:rsid w:val="005D10C8"/>
    <w:rsid w:val="005D132C"/>
    <w:rsid w:val="005D2689"/>
    <w:rsid w:val="005D2A65"/>
    <w:rsid w:val="005D2DEC"/>
    <w:rsid w:val="005D397F"/>
    <w:rsid w:val="005D3A11"/>
    <w:rsid w:val="005D4072"/>
    <w:rsid w:val="005D414F"/>
    <w:rsid w:val="005D53B6"/>
    <w:rsid w:val="005D63DA"/>
    <w:rsid w:val="005D6751"/>
    <w:rsid w:val="005D6AA0"/>
    <w:rsid w:val="005D754E"/>
    <w:rsid w:val="005E0355"/>
    <w:rsid w:val="005E0B3E"/>
    <w:rsid w:val="005E179C"/>
    <w:rsid w:val="005E1F09"/>
    <w:rsid w:val="005E2F6C"/>
    <w:rsid w:val="005E3A5D"/>
    <w:rsid w:val="005E4BE4"/>
    <w:rsid w:val="005E56C4"/>
    <w:rsid w:val="005E7684"/>
    <w:rsid w:val="005E7947"/>
    <w:rsid w:val="005E7F43"/>
    <w:rsid w:val="005F01E8"/>
    <w:rsid w:val="005F05E6"/>
    <w:rsid w:val="005F06E4"/>
    <w:rsid w:val="005F16EE"/>
    <w:rsid w:val="005F19DB"/>
    <w:rsid w:val="005F2413"/>
    <w:rsid w:val="005F30DF"/>
    <w:rsid w:val="005F33A5"/>
    <w:rsid w:val="005F3834"/>
    <w:rsid w:val="005F44AD"/>
    <w:rsid w:val="005F44E6"/>
    <w:rsid w:val="005F44EF"/>
    <w:rsid w:val="005F54DD"/>
    <w:rsid w:val="005F5589"/>
    <w:rsid w:val="005F5FD0"/>
    <w:rsid w:val="005F611B"/>
    <w:rsid w:val="005F6565"/>
    <w:rsid w:val="005F6BDB"/>
    <w:rsid w:val="005F6E99"/>
    <w:rsid w:val="005F7577"/>
    <w:rsid w:val="005F786E"/>
    <w:rsid w:val="0060024F"/>
    <w:rsid w:val="0060035C"/>
    <w:rsid w:val="006003CF"/>
    <w:rsid w:val="006003F2"/>
    <w:rsid w:val="0060101F"/>
    <w:rsid w:val="00601610"/>
    <w:rsid w:val="00602866"/>
    <w:rsid w:val="00602CFA"/>
    <w:rsid w:val="006048F5"/>
    <w:rsid w:val="00604F8C"/>
    <w:rsid w:val="0060561A"/>
    <w:rsid w:val="00605C20"/>
    <w:rsid w:val="00605E52"/>
    <w:rsid w:val="006075B6"/>
    <w:rsid w:val="00607A99"/>
    <w:rsid w:val="00611597"/>
    <w:rsid w:val="00611C89"/>
    <w:rsid w:val="00611F1D"/>
    <w:rsid w:val="006128D0"/>
    <w:rsid w:val="00613851"/>
    <w:rsid w:val="006138BF"/>
    <w:rsid w:val="00613907"/>
    <w:rsid w:val="0061795C"/>
    <w:rsid w:val="0062024F"/>
    <w:rsid w:val="006202F8"/>
    <w:rsid w:val="00620F0A"/>
    <w:rsid w:val="00622427"/>
    <w:rsid w:val="0062279F"/>
    <w:rsid w:val="00622889"/>
    <w:rsid w:val="0062417E"/>
    <w:rsid w:val="0062458C"/>
    <w:rsid w:val="00624C26"/>
    <w:rsid w:val="006250D7"/>
    <w:rsid w:val="006261DB"/>
    <w:rsid w:val="00627A89"/>
    <w:rsid w:val="00630E59"/>
    <w:rsid w:val="00630FA4"/>
    <w:rsid w:val="00632B05"/>
    <w:rsid w:val="00632F7E"/>
    <w:rsid w:val="00633589"/>
    <w:rsid w:val="00633ED5"/>
    <w:rsid w:val="006340D6"/>
    <w:rsid w:val="00634941"/>
    <w:rsid w:val="0063588E"/>
    <w:rsid w:val="00635BF9"/>
    <w:rsid w:val="0063659C"/>
    <w:rsid w:val="00636855"/>
    <w:rsid w:val="00636A23"/>
    <w:rsid w:val="006378D5"/>
    <w:rsid w:val="0064013E"/>
    <w:rsid w:val="006420AF"/>
    <w:rsid w:val="00643DF3"/>
    <w:rsid w:val="00644B0F"/>
    <w:rsid w:val="006453B8"/>
    <w:rsid w:val="00645553"/>
    <w:rsid w:val="00645B28"/>
    <w:rsid w:val="00645CEB"/>
    <w:rsid w:val="00646EF7"/>
    <w:rsid w:val="00647479"/>
    <w:rsid w:val="00650797"/>
    <w:rsid w:val="00651A0A"/>
    <w:rsid w:val="00652127"/>
    <w:rsid w:val="00653090"/>
    <w:rsid w:val="00653AC0"/>
    <w:rsid w:val="006541BC"/>
    <w:rsid w:val="00654285"/>
    <w:rsid w:val="00654FD6"/>
    <w:rsid w:val="00656E1C"/>
    <w:rsid w:val="006576C1"/>
    <w:rsid w:val="00661123"/>
    <w:rsid w:val="0066153A"/>
    <w:rsid w:val="00662CD7"/>
    <w:rsid w:val="00664355"/>
    <w:rsid w:val="0066486C"/>
    <w:rsid w:val="00664A10"/>
    <w:rsid w:val="00666475"/>
    <w:rsid w:val="00666972"/>
    <w:rsid w:val="006669E9"/>
    <w:rsid w:val="00666E2F"/>
    <w:rsid w:val="0067070C"/>
    <w:rsid w:val="00670F29"/>
    <w:rsid w:val="006710AA"/>
    <w:rsid w:val="006730CA"/>
    <w:rsid w:val="00673346"/>
    <w:rsid w:val="006762B5"/>
    <w:rsid w:val="0068017D"/>
    <w:rsid w:val="00680B1D"/>
    <w:rsid w:val="0068367A"/>
    <w:rsid w:val="006838E4"/>
    <w:rsid w:val="006841C5"/>
    <w:rsid w:val="0068490E"/>
    <w:rsid w:val="00684A22"/>
    <w:rsid w:val="0068507C"/>
    <w:rsid w:val="00686543"/>
    <w:rsid w:val="006869F6"/>
    <w:rsid w:val="00686C51"/>
    <w:rsid w:val="0068762E"/>
    <w:rsid w:val="006902EB"/>
    <w:rsid w:val="00690497"/>
    <w:rsid w:val="00690E28"/>
    <w:rsid w:val="00690E83"/>
    <w:rsid w:val="00691719"/>
    <w:rsid w:val="006917F7"/>
    <w:rsid w:val="00692363"/>
    <w:rsid w:val="00692905"/>
    <w:rsid w:val="00692B0F"/>
    <w:rsid w:val="0069304D"/>
    <w:rsid w:val="006938E1"/>
    <w:rsid w:val="00694977"/>
    <w:rsid w:val="00694CEE"/>
    <w:rsid w:val="006955FC"/>
    <w:rsid w:val="00695979"/>
    <w:rsid w:val="006967B8"/>
    <w:rsid w:val="00696A41"/>
    <w:rsid w:val="00697FAC"/>
    <w:rsid w:val="006A066C"/>
    <w:rsid w:val="006A178C"/>
    <w:rsid w:val="006A1A16"/>
    <w:rsid w:val="006A1C35"/>
    <w:rsid w:val="006A24A5"/>
    <w:rsid w:val="006A2731"/>
    <w:rsid w:val="006A2B51"/>
    <w:rsid w:val="006A33FF"/>
    <w:rsid w:val="006A377D"/>
    <w:rsid w:val="006A37F4"/>
    <w:rsid w:val="006A4678"/>
    <w:rsid w:val="006A4EC6"/>
    <w:rsid w:val="006A5994"/>
    <w:rsid w:val="006A68F7"/>
    <w:rsid w:val="006A691C"/>
    <w:rsid w:val="006A6A6D"/>
    <w:rsid w:val="006A71D6"/>
    <w:rsid w:val="006A749D"/>
    <w:rsid w:val="006B014C"/>
    <w:rsid w:val="006B1AB9"/>
    <w:rsid w:val="006B2574"/>
    <w:rsid w:val="006B71E3"/>
    <w:rsid w:val="006B7336"/>
    <w:rsid w:val="006B7424"/>
    <w:rsid w:val="006B75A8"/>
    <w:rsid w:val="006C03C6"/>
    <w:rsid w:val="006C0B43"/>
    <w:rsid w:val="006C0C20"/>
    <w:rsid w:val="006C0F98"/>
    <w:rsid w:val="006C0FAC"/>
    <w:rsid w:val="006C1BDA"/>
    <w:rsid w:val="006C20B2"/>
    <w:rsid w:val="006C221E"/>
    <w:rsid w:val="006C2282"/>
    <w:rsid w:val="006C2FD5"/>
    <w:rsid w:val="006C3A1C"/>
    <w:rsid w:val="006C4468"/>
    <w:rsid w:val="006C631D"/>
    <w:rsid w:val="006C7D2B"/>
    <w:rsid w:val="006D03B3"/>
    <w:rsid w:val="006D26F7"/>
    <w:rsid w:val="006D2FD1"/>
    <w:rsid w:val="006D3130"/>
    <w:rsid w:val="006D3CBF"/>
    <w:rsid w:val="006D47C6"/>
    <w:rsid w:val="006D49EF"/>
    <w:rsid w:val="006D4D7D"/>
    <w:rsid w:val="006D4EC6"/>
    <w:rsid w:val="006D5242"/>
    <w:rsid w:val="006D53BF"/>
    <w:rsid w:val="006D5989"/>
    <w:rsid w:val="006D6484"/>
    <w:rsid w:val="006D65D8"/>
    <w:rsid w:val="006D712E"/>
    <w:rsid w:val="006D7547"/>
    <w:rsid w:val="006D7AF8"/>
    <w:rsid w:val="006E0AF1"/>
    <w:rsid w:val="006E25D1"/>
    <w:rsid w:val="006E2716"/>
    <w:rsid w:val="006E3129"/>
    <w:rsid w:val="006E3E8B"/>
    <w:rsid w:val="006E4F18"/>
    <w:rsid w:val="006E5109"/>
    <w:rsid w:val="006E569F"/>
    <w:rsid w:val="006E6435"/>
    <w:rsid w:val="006E6856"/>
    <w:rsid w:val="006E6984"/>
    <w:rsid w:val="006F08C4"/>
    <w:rsid w:val="006F103C"/>
    <w:rsid w:val="006F1ECE"/>
    <w:rsid w:val="006F2E58"/>
    <w:rsid w:val="006F3184"/>
    <w:rsid w:val="006F3389"/>
    <w:rsid w:val="006F3883"/>
    <w:rsid w:val="006F473C"/>
    <w:rsid w:val="006F47BE"/>
    <w:rsid w:val="006F4CB8"/>
    <w:rsid w:val="006F4DE7"/>
    <w:rsid w:val="006F5CAA"/>
    <w:rsid w:val="006F62F4"/>
    <w:rsid w:val="006F7012"/>
    <w:rsid w:val="006F7DED"/>
    <w:rsid w:val="006F7F66"/>
    <w:rsid w:val="007001EF"/>
    <w:rsid w:val="00700B5F"/>
    <w:rsid w:val="00701931"/>
    <w:rsid w:val="00701CAA"/>
    <w:rsid w:val="00703A64"/>
    <w:rsid w:val="00703D2A"/>
    <w:rsid w:val="00705BD8"/>
    <w:rsid w:val="00705DD8"/>
    <w:rsid w:val="00706069"/>
    <w:rsid w:val="007064CA"/>
    <w:rsid w:val="007070E9"/>
    <w:rsid w:val="00707395"/>
    <w:rsid w:val="00707B75"/>
    <w:rsid w:val="00710338"/>
    <w:rsid w:val="007118F6"/>
    <w:rsid w:val="00711BEF"/>
    <w:rsid w:val="00711C7B"/>
    <w:rsid w:val="00711DCC"/>
    <w:rsid w:val="00712ABB"/>
    <w:rsid w:val="00713AB4"/>
    <w:rsid w:val="007142E7"/>
    <w:rsid w:val="007145EE"/>
    <w:rsid w:val="0071575D"/>
    <w:rsid w:val="0071581D"/>
    <w:rsid w:val="007158D8"/>
    <w:rsid w:val="00715D8C"/>
    <w:rsid w:val="00715DD3"/>
    <w:rsid w:val="00715F0B"/>
    <w:rsid w:val="007167A5"/>
    <w:rsid w:val="00720919"/>
    <w:rsid w:val="007214DA"/>
    <w:rsid w:val="00721FAF"/>
    <w:rsid w:val="007229B6"/>
    <w:rsid w:val="00723195"/>
    <w:rsid w:val="0072360F"/>
    <w:rsid w:val="0072428F"/>
    <w:rsid w:val="00724618"/>
    <w:rsid w:val="00724E36"/>
    <w:rsid w:val="00724ED1"/>
    <w:rsid w:val="007250F7"/>
    <w:rsid w:val="00725674"/>
    <w:rsid w:val="00726264"/>
    <w:rsid w:val="00727ADB"/>
    <w:rsid w:val="00727FB2"/>
    <w:rsid w:val="00730436"/>
    <w:rsid w:val="007309DC"/>
    <w:rsid w:val="0073150A"/>
    <w:rsid w:val="00731B83"/>
    <w:rsid w:val="00731F58"/>
    <w:rsid w:val="00731FA2"/>
    <w:rsid w:val="0073271B"/>
    <w:rsid w:val="00732AED"/>
    <w:rsid w:val="00734C6E"/>
    <w:rsid w:val="0073677C"/>
    <w:rsid w:val="0073696B"/>
    <w:rsid w:val="00736C0C"/>
    <w:rsid w:val="007372C3"/>
    <w:rsid w:val="007405F3"/>
    <w:rsid w:val="00740FC5"/>
    <w:rsid w:val="0074121C"/>
    <w:rsid w:val="00741B1C"/>
    <w:rsid w:val="00742157"/>
    <w:rsid w:val="007426CE"/>
    <w:rsid w:val="007440AD"/>
    <w:rsid w:val="007448CA"/>
    <w:rsid w:val="007451E8"/>
    <w:rsid w:val="00745214"/>
    <w:rsid w:val="00745506"/>
    <w:rsid w:val="007457AA"/>
    <w:rsid w:val="00746606"/>
    <w:rsid w:val="00747A5D"/>
    <w:rsid w:val="00750509"/>
    <w:rsid w:val="007509F4"/>
    <w:rsid w:val="00751086"/>
    <w:rsid w:val="0075144D"/>
    <w:rsid w:val="00752235"/>
    <w:rsid w:val="0075226F"/>
    <w:rsid w:val="00752323"/>
    <w:rsid w:val="007523A3"/>
    <w:rsid w:val="00752628"/>
    <w:rsid w:val="007530B5"/>
    <w:rsid w:val="00753245"/>
    <w:rsid w:val="00754C44"/>
    <w:rsid w:val="00754DD8"/>
    <w:rsid w:val="00755503"/>
    <w:rsid w:val="007555BE"/>
    <w:rsid w:val="0075565B"/>
    <w:rsid w:val="00757916"/>
    <w:rsid w:val="00757953"/>
    <w:rsid w:val="00760587"/>
    <w:rsid w:val="007606AC"/>
    <w:rsid w:val="00760772"/>
    <w:rsid w:val="00760DDB"/>
    <w:rsid w:val="00760F67"/>
    <w:rsid w:val="00761898"/>
    <w:rsid w:val="00762343"/>
    <w:rsid w:val="007628D1"/>
    <w:rsid w:val="007636A6"/>
    <w:rsid w:val="00764152"/>
    <w:rsid w:val="00764448"/>
    <w:rsid w:val="00764E0D"/>
    <w:rsid w:val="00764FCB"/>
    <w:rsid w:val="00765AC7"/>
    <w:rsid w:val="00765DBD"/>
    <w:rsid w:val="00766DD6"/>
    <w:rsid w:val="00766F99"/>
    <w:rsid w:val="00767907"/>
    <w:rsid w:val="00770F72"/>
    <w:rsid w:val="007725A1"/>
    <w:rsid w:val="007732FF"/>
    <w:rsid w:val="0077330F"/>
    <w:rsid w:val="007734FC"/>
    <w:rsid w:val="00773CFB"/>
    <w:rsid w:val="00773EA6"/>
    <w:rsid w:val="00774BC5"/>
    <w:rsid w:val="0077509B"/>
    <w:rsid w:val="007752A9"/>
    <w:rsid w:val="00775E10"/>
    <w:rsid w:val="007762FC"/>
    <w:rsid w:val="00776B38"/>
    <w:rsid w:val="00776C97"/>
    <w:rsid w:val="007770C5"/>
    <w:rsid w:val="00777474"/>
    <w:rsid w:val="00780A1B"/>
    <w:rsid w:val="00780D03"/>
    <w:rsid w:val="0078115E"/>
    <w:rsid w:val="00781F63"/>
    <w:rsid w:val="0078233D"/>
    <w:rsid w:val="00784859"/>
    <w:rsid w:val="00785DED"/>
    <w:rsid w:val="007869F7"/>
    <w:rsid w:val="0078729E"/>
    <w:rsid w:val="00787654"/>
    <w:rsid w:val="00791DC9"/>
    <w:rsid w:val="00792F53"/>
    <w:rsid w:val="00793E15"/>
    <w:rsid w:val="0079547E"/>
    <w:rsid w:val="00795B14"/>
    <w:rsid w:val="00796EF1"/>
    <w:rsid w:val="00797370"/>
    <w:rsid w:val="007978EC"/>
    <w:rsid w:val="00797AC6"/>
    <w:rsid w:val="007A1A29"/>
    <w:rsid w:val="007A34DA"/>
    <w:rsid w:val="007A3557"/>
    <w:rsid w:val="007A3937"/>
    <w:rsid w:val="007A5813"/>
    <w:rsid w:val="007A5CC3"/>
    <w:rsid w:val="007A5FBC"/>
    <w:rsid w:val="007A69D5"/>
    <w:rsid w:val="007B0895"/>
    <w:rsid w:val="007B15F8"/>
    <w:rsid w:val="007B1AE6"/>
    <w:rsid w:val="007B2A17"/>
    <w:rsid w:val="007B2A4D"/>
    <w:rsid w:val="007B44D8"/>
    <w:rsid w:val="007B4904"/>
    <w:rsid w:val="007B73E6"/>
    <w:rsid w:val="007B75BA"/>
    <w:rsid w:val="007B7AB7"/>
    <w:rsid w:val="007B7DBF"/>
    <w:rsid w:val="007C084D"/>
    <w:rsid w:val="007C0CC9"/>
    <w:rsid w:val="007C170D"/>
    <w:rsid w:val="007C17A7"/>
    <w:rsid w:val="007C2C0B"/>
    <w:rsid w:val="007C3047"/>
    <w:rsid w:val="007C3445"/>
    <w:rsid w:val="007C4053"/>
    <w:rsid w:val="007C6B9C"/>
    <w:rsid w:val="007C7044"/>
    <w:rsid w:val="007C7628"/>
    <w:rsid w:val="007C7BB7"/>
    <w:rsid w:val="007C7DEC"/>
    <w:rsid w:val="007D00C7"/>
    <w:rsid w:val="007D050A"/>
    <w:rsid w:val="007D0627"/>
    <w:rsid w:val="007D0F56"/>
    <w:rsid w:val="007D1D28"/>
    <w:rsid w:val="007D3E4B"/>
    <w:rsid w:val="007D487D"/>
    <w:rsid w:val="007D519E"/>
    <w:rsid w:val="007D5FDA"/>
    <w:rsid w:val="007D64AB"/>
    <w:rsid w:val="007D7370"/>
    <w:rsid w:val="007D7DED"/>
    <w:rsid w:val="007E24E8"/>
    <w:rsid w:val="007E3733"/>
    <w:rsid w:val="007E4140"/>
    <w:rsid w:val="007E4B2B"/>
    <w:rsid w:val="007E6554"/>
    <w:rsid w:val="007E6F9A"/>
    <w:rsid w:val="007E71E1"/>
    <w:rsid w:val="007E7366"/>
    <w:rsid w:val="007E73A1"/>
    <w:rsid w:val="007E742F"/>
    <w:rsid w:val="007E7562"/>
    <w:rsid w:val="007E78F9"/>
    <w:rsid w:val="007F0C65"/>
    <w:rsid w:val="007F1B77"/>
    <w:rsid w:val="007F33A4"/>
    <w:rsid w:val="007F3702"/>
    <w:rsid w:val="007F50C7"/>
    <w:rsid w:val="007F5245"/>
    <w:rsid w:val="007F59A9"/>
    <w:rsid w:val="007F66C9"/>
    <w:rsid w:val="007F7246"/>
    <w:rsid w:val="007F7F38"/>
    <w:rsid w:val="008001C7"/>
    <w:rsid w:val="0080051A"/>
    <w:rsid w:val="00800F2A"/>
    <w:rsid w:val="00800FCA"/>
    <w:rsid w:val="00801C56"/>
    <w:rsid w:val="00802082"/>
    <w:rsid w:val="00802387"/>
    <w:rsid w:val="0080254B"/>
    <w:rsid w:val="00803045"/>
    <w:rsid w:val="008048F8"/>
    <w:rsid w:val="00804D60"/>
    <w:rsid w:val="008055C6"/>
    <w:rsid w:val="0080566E"/>
    <w:rsid w:val="008057C1"/>
    <w:rsid w:val="00806315"/>
    <w:rsid w:val="008068D7"/>
    <w:rsid w:val="008077B4"/>
    <w:rsid w:val="008077E7"/>
    <w:rsid w:val="00807A90"/>
    <w:rsid w:val="008112FD"/>
    <w:rsid w:val="00811AFB"/>
    <w:rsid w:val="00813138"/>
    <w:rsid w:val="00813E41"/>
    <w:rsid w:val="00814100"/>
    <w:rsid w:val="00815D3B"/>
    <w:rsid w:val="0081647F"/>
    <w:rsid w:val="00817CF8"/>
    <w:rsid w:val="0082037D"/>
    <w:rsid w:val="00820625"/>
    <w:rsid w:val="00821474"/>
    <w:rsid w:val="00821825"/>
    <w:rsid w:val="00821EC4"/>
    <w:rsid w:val="008224D4"/>
    <w:rsid w:val="00822862"/>
    <w:rsid w:val="0082370B"/>
    <w:rsid w:val="00824AED"/>
    <w:rsid w:val="00824F1C"/>
    <w:rsid w:val="0082798D"/>
    <w:rsid w:val="00827B30"/>
    <w:rsid w:val="00827C3D"/>
    <w:rsid w:val="00827EE4"/>
    <w:rsid w:val="00830A2A"/>
    <w:rsid w:val="00830BEB"/>
    <w:rsid w:val="00832A6E"/>
    <w:rsid w:val="00834934"/>
    <w:rsid w:val="00834ED1"/>
    <w:rsid w:val="00835514"/>
    <w:rsid w:val="00837524"/>
    <w:rsid w:val="00837994"/>
    <w:rsid w:val="00837AEF"/>
    <w:rsid w:val="00837BDF"/>
    <w:rsid w:val="0084086C"/>
    <w:rsid w:val="008412FF"/>
    <w:rsid w:val="008421B8"/>
    <w:rsid w:val="008427DB"/>
    <w:rsid w:val="00842ADB"/>
    <w:rsid w:val="0084332A"/>
    <w:rsid w:val="00843F08"/>
    <w:rsid w:val="008444EC"/>
    <w:rsid w:val="00845C4F"/>
    <w:rsid w:val="00846B12"/>
    <w:rsid w:val="0084749C"/>
    <w:rsid w:val="00847B68"/>
    <w:rsid w:val="00851CFE"/>
    <w:rsid w:val="0085387F"/>
    <w:rsid w:val="00854309"/>
    <w:rsid w:val="008543A1"/>
    <w:rsid w:val="00854B98"/>
    <w:rsid w:val="008550C1"/>
    <w:rsid w:val="0085560C"/>
    <w:rsid w:val="00855FE0"/>
    <w:rsid w:val="00857822"/>
    <w:rsid w:val="008605BC"/>
    <w:rsid w:val="00860BDD"/>
    <w:rsid w:val="00860C83"/>
    <w:rsid w:val="008610AA"/>
    <w:rsid w:val="008613D7"/>
    <w:rsid w:val="00861EEC"/>
    <w:rsid w:val="008621C0"/>
    <w:rsid w:val="0086234A"/>
    <w:rsid w:val="008625DC"/>
    <w:rsid w:val="00863412"/>
    <w:rsid w:val="00865CF2"/>
    <w:rsid w:val="0086633B"/>
    <w:rsid w:val="008676EE"/>
    <w:rsid w:val="00867716"/>
    <w:rsid w:val="00867AFF"/>
    <w:rsid w:val="00867B74"/>
    <w:rsid w:val="008702E4"/>
    <w:rsid w:val="0087038F"/>
    <w:rsid w:val="00871939"/>
    <w:rsid w:val="00874A1D"/>
    <w:rsid w:val="008759F5"/>
    <w:rsid w:val="00875DA6"/>
    <w:rsid w:val="00876B16"/>
    <w:rsid w:val="00876DD9"/>
    <w:rsid w:val="008805F6"/>
    <w:rsid w:val="00880E2E"/>
    <w:rsid w:val="0088129A"/>
    <w:rsid w:val="00881ABD"/>
    <w:rsid w:val="00882628"/>
    <w:rsid w:val="00882774"/>
    <w:rsid w:val="00882D2B"/>
    <w:rsid w:val="008831C0"/>
    <w:rsid w:val="00884B60"/>
    <w:rsid w:val="00884DC0"/>
    <w:rsid w:val="00885A2C"/>
    <w:rsid w:val="00885E18"/>
    <w:rsid w:val="00885E33"/>
    <w:rsid w:val="00886005"/>
    <w:rsid w:val="008864F1"/>
    <w:rsid w:val="008868A4"/>
    <w:rsid w:val="0088711B"/>
    <w:rsid w:val="00887FC4"/>
    <w:rsid w:val="008901CF"/>
    <w:rsid w:val="00890434"/>
    <w:rsid w:val="00890773"/>
    <w:rsid w:val="00892160"/>
    <w:rsid w:val="00892BAF"/>
    <w:rsid w:val="00895019"/>
    <w:rsid w:val="008953A1"/>
    <w:rsid w:val="00895F23"/>
    <w:rsid w:val="00895FE7"/>
    <w:rsid w:val="00896C2B"/>
    <w:rsid w:val="008A078D"/>
    <w:rsid w:val="008A1899"/>
    <w:rsid w:val="008A21A8"/>
    <w:rsid w:val="008A269A"/>
    <w:rsid w:val="008A2FE9"/>
    <w:rsid w:val="008A33D1"/>
    <w:rsid w:val="008A59C1"/>
    <w:rsid w:val="008A758B"/>
    <w:rsid w:val="008A78AF"/>
    <w:rsid w:val="008A7CA0"/>
    <w:rsid w:val="008B28C0"/>
    <w:rsid w:val="008B4BFC"/>
    <w:rsid w:val="008B4E08"/>
    <w:rsid w:val="008B4E98"/>
    <w:rsid w:val="008B55AC"/>
    <w:rsid w:val="008B74F7"/>
    <w:rsid w:val="008B794E"/>
    <w:rsid w:val="008C0AB2"/>
    <w:rsid w:val="008C2A2C"/>
    <w:rsid w:val="008C2F4D"/>
    <w:rsid w:val="008C2FB4"/>
    <w:rsid w:val="008C3406"/>
    <w:rsid w:val="008C3426"/>
    <w:rsid w:val="008C526F"/>
    <w:rsid w:val="008C6814"/>
    <w:rsid w:val="008C6B32"/>
    <w:rsid w:val="008C765B"/>
    <w:rsid w:val="008D0316"/>
    <w:rsid w:val="008D081F"/>
    <w:rsid w:val="008D11DE"/>
    <w:rsid w:val="008D237F"/>
    <w:rsid w:val="008D2480"/>
    <w:rsid w:val="008D2CA7"/>
    <w:rsid w:val="008D2D05"/>
    <w:rsid w:val="008D2DEF"/>
    <w:rsid w:val="008D30E1"/>
    <w:rsid w:val="008D400A"/>
    <w:rsid w:val="008D426C"/>
    <w:rsid w:val="008D5472"/>
    <w:rsid w:val="008D68D5"/>
    <w:rsid w:val="008D71C2"/>
    <w:rsid w:val="008D76F0"/>
    <w:rsid w:val="008E00E0"/>
    <w:rsid w:val="008E1328"/>
    <w:rsid w:val="008E2A6B"/>
    <w:rsid w:val="008E3831"/>
    <w:rsid w:val="008E3F3B"/>
    <w:rsid w:val="008E433D"/>
    <w:rsid w:val="008E44BE"/>
    <w:rsid w:val="008E464F"/>
    <w:rsid w:val="008E46A5"/>
    <w:rsid w:val="008E4AA2"/>
    <w:rsid w:val="008E4B6E"/>
    <w:rsid w:val="008E5CEA"/>
    <w:rsid w:val="008E627B"/>
    <w:rsid w:val="008E6D38"/>
    <w:rsid w:val="008E7A1C"/>
    <w:rsid w:val="008E7C0B"/>
    <w:rsid w:val="008F0447"/>
    <w:rsid w:val="008F163C"/>
    <w:rsid w:val="008F20BD"/>
    <w:rsid w:val="008F2B00"/>
    <w:rsid w:val="008F2C04"/>
    <w:rsid w:val="008F30A2"/>
    <w:rsid w:val="008F4167"/>
    <w:rsid w:val="008F5D2D"/>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07213"/>
    <w:rsid w:val="00907DDC"/>
    <w:rsid w:val="009102F4"/>
    <w:rsid w:val="009103D3"/>
    <w:rsid w:val="00911727"/>
    <w:rsid w:val="009126C2"/>
    <w:rsid w:val="00913E66"/>
    <w:rsid w:val="0091415A"/>
    <w:rsid w:val="00914A2E"/>
    <w:rsid w:val="00914F52"/>
    <w:rsid w:val="00914F96"/>
    <w:rsid w:val="00915000"/>
    <w:rsid w:val="0091547F"/>
    <w:rsid w:val="00915E0C"/>
    <w:rsid w:val="009207CB"/>
    <w:rsid w:val="00920BA5"/>
    <w:rsid w:val="00921413"/>
    <w:rsid w:val="0092197B"/>
    <w:rsid w:val="00922828"/>
    <w:rsid w:val="00922C56"/>
    <w:rsid w:val="00923F52"/>
    <w:rsid w:val="00923FCF"/>
    <w:rsid w:val="00924381"/>
    <w:rsid w:val="0092454C"/>
    <w:rsid w:val="00924CCE"/>
    <w:rsid w:val="00926495"/>
    <w:rsid w:val="0092723C"/>
    <w:rsid w:val="0092736E"/>
    <w:rsid w:val="009276BE"/>
    <w:rsid w:val="009278DE"/>
    <w:rsid w:val="009304EC"/>
    <w:rsid w:val="00930AD5"/>
    <w:rsid w:val="009320DF"/>
    <w:rsid w:val="00932459"/>
    <w:rsid w:val="009331CE"/>
    <w:rsid w:val="00934005"/>
    <w:rsid w:val="009350F4"/>
    <w:rsid w:val="009352EC"/>
    <w:rsid w:val="00936627"/>
    <w:rsid w:val="00936FB4"/>
    <w:rsid w:val="00937365"/>
    <w:rsid w:val="00937CFA"/>
    <w:rsid w:val="00937D7D"/>
    <w:rsid w:val="00937DC0"/>
    <w:rsid w:val="00940258"/>
    <w:rsid w:val="0094032D"/>
    <w:rsid w:val="00940E2B"/>
    <w:rsid w:val="00941B2A"/>
    <w:rsid w:val="00941D0C"/>
    <w:rsid w:val="0094341C"/>
    <w:rsid w:val="00944BDA"/>
    <w:rsid w:val="00944E89"/>
    <w:rsid w:val="00945090"/>
    <w:rsid w:val="00945990"/>
    <w:rsid w:val="00946C0F"/>
    <w:rsid w:val="00947283"/>
    <w:rsid w:val="009472A8"/>
    <w:rsid w:val="00947F4B"/>
    <w:rsid w:val="009502DC"/>
    <w:rsid w:val="009508C1"/>
    <w:rsid w:val="00950EF8"/>
    <w:rsid w:val="00953906"/>
    <w:rsid w:val="0095438C"/>
    <w:rsid w:val="009543D3"/>
    <w:rsid w:val="009549A1"/>
    <w:rsid w:val="00956896"/>
    <w:rsid w:val="00956F64"/>
    <w:rsid w:val="0096003A"/>
    <w:rsid w:val="0096096E"/>
    <w:rsid w:val="00960BA1"/>
    <w:rsid w:val="00961D16"/>
    <w:rsid w:val="00961D18"/>
    <w:rsid w:val="0096256F"/>
    <w:rsid w:val="00962790"/>
    <w:rsid w:val="0096288A"/>
    <w:rsid w:val="00962E4C"/>
    <w:rsid w:val="00964858"/>
    <w:rsid w:val="0096514E"/>
    <w:rsid w:val="00965D6F"/>
    <w:rsid w:val="00966404"/>
    <w:rsid w:val="00970626"/>
    <w:rsid w:val="009708B1"/>
    <w:rsid w:val="00970BB5"/>
    <w:rsid w:val="009721C1"/>
    <w:rsid w:val="0097339C"/>
    <w:rsid w:val="00973C59"/>
    <w:rsid w:val="009751E3"/>
    <w:rsid w:val="009765C0"/>
    <w:rsid w:val="0097714F"/>
    <w:rsid w:val="00977A22"/>
    <w:rsid w:val="00980F14"/>
    <w:rsid w:val="0098100A"/>
    <w:rsid w:val="00981854"/>
    <w:rsid w:val="009822F9"/>
    <w:rsid w:val="00982373"/>
    <w:rsid w:val="00982C22"/>
    <w:rsid w:val="0098332B"/>
    <w:rsid w:val="0098362A"/>
    <w:rsid w:val="0098422B"/>
    <w:rsid w:val="009873B1"/>
    <w:rsid w:val="0099045C"/>
    <w:rsid w:val="00991971"/>
    <w:rsid w:val="009924E1"/>
    <w:rsid w:val="009929EF"/>
    <w:rsid w:val="00992BFA"/>
    <w:rsid w:val="00993ABB"/>
    <w:rsid w:val="009943CD"/>
    <w:rsid w:val="00994470"/>
    <w:rsid w:val="009946A3"/>
    <w:rsid w:val="009964C1"/>
    <w:rsid w:val="00996C69"/>
    <w:rsid w:val="00997065"/>
    <w:rsid w:val="00997EA1"/>
    <w:rsid w:val="009A04D3"/>
    <w:rsid w:val="009A125D"/>
    <w:rsid w:val="009A1931"/>
    <w:rsid w:val="009A31B9"/>
    <w:rsid w:val="009A4205"/>
    <w:rsid w:val="009A48B5"/>
    <w:rsid w:val="009A4C0A"/>
    <w:rsid w:val="009A527C"/>
    <w:rsid w:val="009A5748"/>
    <w:rsid w:val="009A58C2"/>
    <w:rsid w:val="009A6C7B"/>
    <w:rsid w:val="009A6CD0"/>
    <w:rsid w:val="009B0127"/>
    <w:rsid w:val="009B157F"/>
    <w:rsid w:val="009B431F"/>
    <w:rsid w:val="009B4518"/>
    <w:rsid w:val="009B45D6"/>
    <w:rsid w:val="009B49D6"/>
    <w:rsid w:val="009B6999"/>
    <w:rsid w:val="009B78D4"/>
    <w:rsid w:val="009B7991"/>
    <w:rsid w:val="009C06EA"/>
    <w:rsid w:val="009C10C7"/>
    <w:rsid w:val="009C155B"/>
    <w:rsid w:val="009C23FD"/>
    <w:rsid w:val="009C2539"/>
    <w:rsid w:val="009C25EC"/>
    <w:rsid w:val="009C3143"/>
    <w:rsid w:val="009C3D5E"/>
    <w:rsid w:val="009C4463"/>
    <w:rsid w:val="009C50DE"/>
    <w:rsid w:val="009C517A"/>
    <w:rsid w:val="009C562C"/>
    <w:rsid w:val="009C6F6A"/>
    <w:rsid w:val="009C7363"/>
    <w:rsid w:val="009C7F56"/>
    <w:rsid w:val="009D008C"/>
    <w:rsid w:val="009D16B2"/>
    <w:rsid w:val="009D1CB7"/>
    <w:rsid w:val="009D27F7"/>
    <w:rsid w:val="009D2FC7"/>
    <w:rsid w:val="009D463A"/>
    <w:rsid w:val="009D4650"/>
    <w:rsid w:val="009D596D"/>
    <w:rsid w:val="009D6C60"/>
    <w:rsid w:val="009D704C"/>
    <w:rsid w:val="009D7AC5"/>
    <w:rsid w:val="009E1015"/>
    <w:rsid w:val="009E17D5"/>
    <w:rsid w:val="009E1C1F"/>
    <w:rsid w:val="009E2826"/>
    <w:rsid w:val="009E2E43"/>
    <w:rsid w:val="009E30F3"/>
    <w:rsid w:val="009E3545"/>
    <w:rsid w:val="009E394D"/>
    <w:rsid w:val="009E3C7D"/>
    <w:rsid w:val="009E42BA"/>
    <w:rsid w:val="009E62C4"/>
    <w:rsid w:val="009E6408"/>
    <w:rsid w:val="009E6E61"/>
    <w:rsid w:val="009F0FC3"/>
    <w:rsid w:val="009F1145"/>
    <w:rsid w:val="009F1237"/>
    <w:rsid w:val="009F272E"/>
    <w:rsid w:val="009F3F17"/>
    <w:rsid w:val="009F4847"/>
    <w:rsid w:val="009F50F0"/>
    <w:rsid w:val="009F56BC"/>
    <w:rsid w:val="009F5B80"/>
    <w:rsid w:val="009F6D43"/>
    <w:rsid w:val="009F7BA6"/>
    <w:rsid w:val="00A003DA"/>
    <w:rsid w:val="00A0096E"/>
    <w:rsid w:val="00A00E7A"/>
    <w:rsid w:val="00A01EFA"/>
    <w:rsid w:val="00A0281E"/>
    <w:rsid w:val="00A02ECE"/>
    <w:rsid w:val="00A03088"/>
    <w:rsid w:val="00A03543"/>
    <w:rsid w:val="00A038B7"/>
    <w:rsid w:val="00A03C31"/>
    <w:rsid w:val="00A03D61"/>
    <w:rsid w:val="00A044F6"/>
    <w:rsid w:val="00A053D0"/>
    <w:rsid w:val="00A0566D"/>
    <w:rsid w:val="00A05D42"/>
    <w:rsid w:val="00A0614E"/>
    <w:rsid w:val="00A06406"/>
    <w:rsid w:val="00A102F3"/>
    <w:rsid w:val="00A1091A"/>
    <w:rsid w:val="00A11D87"/>
    <w:rsid w:val="00A12085"/>
    <w:rsid w:val="00A12EFC"/>
    <w:rsid w:val="00A13B50"/>
    <w:rsid w:val="00A15148"/>
    <w:rsid w:val="00A1637A"/>
    <w:rsid w:val="00A17419"/>
    <w:rsid w:val="00A179C8"/>
    <w:rsid w:val="00A17E3A"/>
    <w:rsid w:val="00A17E75"/>
    <w:rsid w:val="00A2004D"/>
    <w:rsid w:val="00A20417"/>
    <w:rsid w:val="00A20C15"/>
    <w:rsid w:val="00A21463"/>
    <w:rsid w:val="00A218C0"/>
    <w:rsid w:val="00A22ED5"/>
    <w:rsid w:val="00A231EA"/>
    <w:rsid w:val="00A23468"/>
    <w:rsid w:val="00A23B00"/>
    <w:rsid w:val="00A25043"/>
    <w:rsid w:val="00A258A0"/>
    <w:rsid w:val="00A2678F"/>
    <w:rsid w:val="00A26C8B"/>
    <w:rsid w:val="00A30EF7"/>
    <w:rsid w:val="00A3249F"/>
    <w:rsid w:val="00A32690"/>
    <w:rsid w:val="00A32D6C"/>
    <w:rsid w:val="00A345A9"/>
    <w:rsid w:val="00A3512F"/>
    <w:rsid w:val="00A35B86"/>
    <w:rsid w:val="00A36126"/>
    <w:rsid w:val="00A364C1"/>
    <w:rsid w:val="00A36F74"/>
    <w:rsid w:val="00A37F5D"/>
    <w:rsid w:val="00A400C1"/>
    <w:rsid w:val="00A40D6C"/>
    <w:rsid w:val="00A40F7F"/>
    <w:rsid w:val="00A4167A"/>
    <w:rsid w:val="00A42E83"/>
    <w:rsid w:val="00A43662"/>
    <w:rsid w:val="00A437AF"/>
    <w:rsid w:val="00A43866"/>
    <w:rsid w:val="00A44816"/>
    <w:rsid w:val="00A44EE1"/>
    <w:rsid w:val="00A4539E"/>
    <w:rsid w:val="00A455FD"/>
    <w:rsid w:val="00A4560D"/>
    <w:rsid w:val="00A45C24"/>
    <w:rsid w:val="00A463C9"/>
    <w:rsid w:val="00A463D9"/>
    <w:rsid w:val="00A46AE6"/>
    <w:rsid w:val="00A47CCF"/>
    <w:rsid w:val="00A50183"/>
    <w:rsid w:val="00A50DEC"/>
    <w:rsid w:val="00A51F87"/>
    <w:rsid w:val="00A523B5"/>
    <w:rsid w:val="00A53BA7"/>
    <w:rsid w:val="00A53C62"/>
    <w:rsid w:val="00A55647"/>
    <w:rsid w:val="00A55C0D"/>
    <w:rsid w:val="00A567DC"/>
    <w:rsid w:val="00A61011"/>
    <w:rsid w:val="00A61B41"/>
    <w:rsid w:val="00A62436"/>
    <w:rsid w:val="00A62628"/>
    <w:rsid w:val="00A62777"/>
    <w:rsid w:val="00A631B8"/>
    <w:rsid w:val="00A63A42"/>
    <w:rsid w:val="00A646B8"/>
    <w:rsid w:val="00A662C3"/>
    <w:rsid w:val="00A67B0E"/>
    <w:rsid w:val="00A70DC8"/>
    <w:rsid w:val="00A71AA4"/>
    <w:rsid w:val="00A72413"/>
    <w:rsid w:val="00A72780"/>
    <w:rsid w:val="00A72EB4"/>
    <w:rsid w:val="00A74880"/>
    <w:rsid w:val="00A752F0"/>
    <w:rsid w:val="00A7785C"/>
    <w:rsid w:val="00A77C65"/>
    <w:rsid w:val="00A81096"/>
    <w:rsid w:val="00A813E4"/>
    <w:rsid w:val="00A81D2D"/>
    <w:rsid w:val="00A82908"/>
    <w:rsid w:val="00A83927"/>
    <w:rsid w:val="00A83F60"/>
    <w:rsid w:val="00A851B9"/>
    <w:rsid w:val="00A85B3D"/>
    <w:rsid w:val="00A90B9E"/>
    <w:rsid w:val="00A91181"/>
    <w:rsid w:val="00A917C2"/>
    <w:rsid w:val="00A925EC"/>
    <w:rsid w:val="00A93894"/>
    <w:rsid w:val="00A959EE"/>
    <w:rsid w:val="00A964DE"/>
    <w:rsid w:val="00A96C40"/>
    <w:rsid w:val="00AA1079"/>
    <w:rsid w:val="00AA1174"/>
    <w:rsid w:val="00AA1301"/>
    <w:rsid w:val="00AA1C10"/>
    <w:rsid w:val="00AA37DE"/>
    <w:rsid w:val="00AA4385"/>
    <w:rsid w:val="00AA4E76"/>
    <w:rsid w:val="00AA507B"/>
    <w:rsid w:val="00AA54B6"/>
    <w:rsid w:val="00AA5844"/>
    <w:rsid w:val="00AA6335"/>
    <w:rsid w:val="00AA6AF0"/>
    <w:rsid w:val="00AB041F"/>
    <w:rsid w:val="00AB0B5D"/>
    <w:rsid w:val="00AB0EBE"/>
    <w:rsid w:val="00AB22FA"/>
    <w:rsid w:val="00AB24F5"/>
    <w:rsid w:val="00AB2B4D"/>
    <w:rsid w:val="00AB2E2D"/>
    <w:rsid w:val="00AB32EB"/>
    <w:rsid w:val="00AB3D6C"/>
    <w:rsid w:val="00AB423C"/>
    <w:rsid w:val="00AB4C39"/>
    <w:rsid w:val="00AB7531"/>
    <w:rsid w:val="00AB79FB"/>
    <w:rsid w:val="00AC0D3D"/>
    <w:rsid w:val="00AC11E4"/>
    <w:rsid w:val="00AC15CC"/>
    <w:rsid w:val="00AC3593"/>
    <w:rsid w:val="00AC3E5A"/>
    <w:rsid w:val="00AC54F4"/>
    <w:rsid w:val="00AC663E"/>
    <w:rsid w:val="00AC6B90"/>
    <w:rsid w:val="00AC6E17"/>
    <w:rsid w:val="00AC6F4B"/>
    <w:rsid w:val="00AC72D3"/>
    <w:rsid w:val="00AC760B"/>
    <w:rsid w:val="00AD0588"/>
    <w:rsid w:val="00AD1419"/>
    <w:rsid w:val="00AD43FE"/>
    <w:rsid w:val="00AD4564"/>
    <w:rsid w:val="00AD4DB3"/>
    <w:rsid w:val="00AD4F19"/>
    <w:rsid w:val="00AD5A3A"/>
    <w:rsid w:val="00AD6612"/>
    <w:rsid w:val="00AD727C"/>
    <w:rsid w:val="00AE0586"/>
    <w:rsid w:val="00AE0901"/>
    <w:rsid w:val="00AE0DAC"/>
    <w:rsid w:val="00AE0E21"/>
    <w:rsid w:val="00AE14F6"/>
    <w:rsid w:val="00AE161E"/>
    <w:rsid w:val="00AE1AE8"/>
    <w:rsid w:val="00AE338A"/>
    <w:rsid w:val="00AE3DA1"/>
    <w:rsid w:val="00AE3EAD"/>
    <w:rsid w:val="00AE40F1"/>
    <w:rsid w:val="00AE4EE0"/>
    <w:rsid w:val="00AE6514"/>
    <w:rsid w:val="00AE7029"/>
    <w:rsid w:val="00AE7E0F"/>
    <w:rsid w:val="00AF03CE"/>
    <w:rsid w:val="00AF0D3E"/>
    <w:rsid w:val="00AF26DB"/>
    <w:rsid w:val="00AF2EB3"/>
    <w:rsid w:val="00AF3058"/>
    <w:rsid w:val="00AF349F"/>
    <w:rsid w:val="00AF515D"/>
    <w:rsid w:val="00AF6B73"/>
    <w:rsid w:val="00AF7FC0"/>
    <w:rsid w:val="00B005F3"/>
    <w:rsid w:val="00B01170"/>
    <w:rsid w:val="00B0251A"/>
    <w:rsid w:val="00B02928"/>
    <w:rsid w:val="00B035D8"/>
    <w:rsid w:val="00B03F3B"/>
    <w:rsid w:val="00B045B6"/>
    <w:rsid w:val="00B04D24"/>
    <w:rsid w:val="00B0562F"/>
    <w:rsid w:val="00B05A9E"/>
    <w:rsid w:val="00B06654"/>
    <w:rsid w:val="00B06D38"/>
    <w:rsid w:val="00B07789"/>
    <w:rsid w:val="00B10692"/>
    <w:rsid w:val="00B10DEA"/>
    <w:rsid w:val="00B1191B"/>
    <w:rsid w:val="00B11F13"/>
    <w:rsid w:val="00B1341B"/>
    <w:rsid w:val="00B138AE"/>
    <w:rsid w:val="00B13FE2"/>
    <w:rsid w:val="00B14465"/>
    <w:rsid w:val="00B147C4"/>
    <w:rsid w:val="00B14C8E"/>
    <w:rsid w:val="00B14CAA"/>
    <w:rsid w:val="00B1506E"/>
    <w:rsid w:val="00B16B88"/>
    <w:rsid w:val="00B16CE7"/>
    <w:rsid w:val="00B172F0"/>
    <w:rsid w:val="00B175A7"/>
    <w:rsid w:val="00B177A5"/>
    <w:rsid w:val="00B177B5"/>
    <w:rsid w:val="00B2092B"/>
    <w:rsid w:val="00B22D52"/>
    <w:rsid w:val="00B2316A"/>
    <w:rsid w:val="00B23B25"/>
    <w:rsid w:val="00B23D87"/>
    <w:rsid w:val="00B247BF"/>
    <w:rsid w:val="00B248E6"/>
    <w:rsid w:val="00B24F3B"/>
    <w:rsid w:val="00B2600F"/>
    <w:rsid w:val="00B2647C"/>
    <w:rsid w:val="00B27CC5"/>
    <w:rsid w:val="00B30334"/>
    <w:rsid w:val="00B305A8"/>
    <w:rsid w:val="00B313BF"/>
    <w:rsid w:val="00B326E7"/>
    <w:rsid w:val="00B33B27"/>
    <w:rsid w:val="00B340C8"/>
    <w:rsid w:val="00B34E84"/>
    <w:rsid w:val="00B3536A"/>
    <w:rsid w:val="00B3609C"/>
    <w:rsid w:val="00B3622E"/>
    <w:rsid w:val="00B37680"/>
    <w:rsid w:val="00B37B50"/>
    <w:rsid w:val="00B405F2"/>
    <w:rsid w:val="00B416C2"/>
    <w:rsid w:val="00B418A8"/>
    <w:rsid w:val="00B41A6A"/>
    <w:rsid w:val="00B42C53"/>
    <w:rsid w:val="00B44753"/>
    <w:rsid w:val="00B44B3D"/>
    <w:rsid w:val="00B44BD2"/>
    <w:rsid w:val="00B45DFF"/>
    <w:rsid w:val="00B45F82"/>
    <w:rsid w:val="00B4623E"/>
    <w:rsid w:val="00B4670E"/>
    <w:rsid w:val="00B47EEC"/>
    <w:rsid w:val="00B51159"/>
    <w:rsid w:val="00B51162"/>
    <w:rsid w:val="00B51217"/>
    <w:rsid w:val="00B51794"/>
    <w:rsid w:val="00B51A26"/>
    <w:rsid w:val="00B51AAA"/>
    <w:rsid w:val="00B51E73"/>
    <w:rsid w:val="00B52AFB"/>
    <w:rsid w:val="00B52E69"/>
    <w:rsid w:val="00B53087"/>
    <w:rsid w:val="00B53621"/>
    <w:rsid w:val="00B54728"/>
    <w:rsid w:val="00B552DB"/>
    <w:rsid w:val="00B55E7A"/>
    <w:rsid w:val="00B56034"/>
    <w:rsid w:val="00B56096"/>
    <w:rsid w:val="00B5610F"/>
    <w:rsid w:val="00B56123"/>
    <w:rsid w:val="00B568F5"/>
    <w:rsid w:val="00B57152"/>
    <w:rsid w:val="00B577C9"/>
    <w:rsid w:val="00B616DB"/>
    <w:rsid w:val="00B61D0F"/>
    <w:rsid w:val="00B62C6D"/>
    <w:rsid w:val="00B63C80"/>
    <w:rsid w:val="00B648C5"/>
    <w:rsid w:val="00B65299"/>
    <w:rsid w:val="00B659FB"/>
    <w:rsid w:val="00B65ED9"/>
    <w:rsid w:val="00B660DA"/>
    <w:rsid w:val="00B66C1C"/>
    <w:rsid w:val="00B66C22"/>
    <w:rsid w:val="00B67968"/>
    <w:rsid w:val="00B67BED"/>
    <w:rsid w:val="00B713D9"/>
    <w:rsid w:val="00B72897"/>
    <w:rsid w:val="00B731C1"/>
    <w:rsid w:val="00B73234"/>
    <w:rsid w:val="00B735A3"/>
    <w:rsid w:val="00B73903"/>
    <w:rsid w:val="00B73AC1"/>
    <w:rsid w:val="00B73B3B"/>
    <w:rsid w:val="00B73C08"/>
    <w:rsid w:val="00B74738"/>
    <w:rsid w:val="00B74E59"/>
    <w:rsid w:val="00B75497"/>
    <w:rsid w:val="00B76155"/>
    <w:rsid w:val="00B765CF"/>
    <w:rsid w:val="00B76DFB"/>
    <w:rsid w:val="00B77015"/>
    <w:rsid w:val="00B77AC1"/>
    <w:rsid w:val="00B8036E"/>
    <w:rsid w:val="00B80598"/>
    <w:rsid w:val="00B82D2F"/>
    <w:rsid w:val="00B834B3"/>
    <w:rsid w:val="00B8474D"/>
    <w:rsid w:val="00B84A4A"/>
    <w:rsid w:val="00B84CDF"/>
    <w:rsid w:val="00B8512B"/>
    <w:rsid w:val="00B85FC9"/>
    <w:rsid w:val="00B86269"/>
    <w:rsid w:val="00B86BAB"/>
    <w:rsid w:val="00B9045B"/>
    <w:rsid w:val="00B90AD2"/>
    <w:rsid w:val="00B90CE6"/>
    <w:rsid w:val="00B91246"/>
    <w:rsid w:val="00B91E34"/>
    <w:rsid w:val="00B92F39"/>
    <w:rsid w:val="00B936FA"/>
    <w:rsid w:val="00B9386C"/>
    <w:rsid w:val="00B94554"/>
    <w:rsid w:val="00B946E1"/>
    <w:rsid w:val="00B94FEF"/>
    <w:rsid w:val="00B96740"/>
    <w:rsid w:val="00B967C6"/>
    <w:rsid w:val="00B979D4"/>
    <w:rsid w:val="00BA0304"/>
    <w:rsid w:val="00BA10F2"/>
    <w:rsid w:val="00BA2775"/>
    <w:rsid w:val="00BA2D9B"/>
    <w:rsid w:val="00BA349F"/>
    <w:rsid w:val="00BA3789"/>
    <w:rsid w:val="00BA4195"/>
    <w:rsid w:val="00BA431A"/>
    <w:rsid w:val="00BA4BA0"/>
    <w:rsid w:val="00BA5F7A"/>
    <w:rsid w:val="00BA6ADC"/>
    <w:rsid w:val="00BB0872"/>
    <w:rsid w:val="00BB11B3"/>
    <w:rsid w:val="00BB1320"/>
    <w:rsid w:val="00BB13FC"/>
    <w:rsid w:val="00BB3C2A"/>
    <w:rsid w:val="00BB42D3"/>
    <w:rsid w:val="00BB4D81"/>
    <w:rsid w:val="00BB5344"/>
    <w:rsid w:val="00BB5A66"/>
    <w:rsid w:val="00BB5B6C"/>
    <w:rsid w:val="00BB5CB2"/>
    <w:rsid w:val="00BB6EEC"/>
    <w:rsid w:val="00BB7B2D"/>
    <w:rsid w:val="00BC1167"/>
    <w:rsid w:val="00BC1740"/>
    <w:rsid w:val="00BC1E62"/>
    <w:rsid w:val="00BC35E2"/>
    <w:rsid w:val="00BC6541"/>
    <w:rsid w:val="00BC6B6F"/>
    <w:rsid w:val="00BC6D47"/>
    <w:rsid w:val="00BC7F4B"/>
    <w:rsid w:val="00BD03A0"/>
    <w:rsid w:val="00BD0985"/>
    <w:rsid w:val="00BD1A03"/>
    <w:rsid w:val="00BD1DDE"/>
    <w:rsid w:val="00BD208B"/>
    <w:rsid w:val="00BD3CC9"/>
    <w:rsid w:val="00BD47E3"/>
    <w:rsid w:val="00BD4801"/>
    <w:rsid w:val="00BD65D8"/>
    <w:rsid w:val="00BE0CCE"/>
    <w:rsid w:val="00BE0DD7"/>
    <w:rsid w:val="00BE1273"/>
    <w:rsid w:val="00BE1274"/>
    <w:rsid w:val="00BE1B7E"/>
    <w:rsid w:val="00BE2080"/>
    <w:rsid w:val="00BE37D0"/>
    <w:rsid w:val="00BE52A8"/>
    <w:rsid w:val="00BE5935"/>
    <w:rsid w:val="00BE65A9"/>
    <w:rsid w:val="00BF0623"/>
    <w:rsid w:val="00BF0E3B"/>
    <w:rsid w:val="00BF3272"/>
    <w:rsid w:val="00BF499F"/>
    <w:rsid w:val="00BF6693"/>
    <w:rsid w:val="00BF66E9"/>
    <w:rsid w:val="00BF6922"/>
    <w:rsid w:val="00BF7291"/>
    <w:rsid w:val="00BF7496"/>
    <w:rsid w:val="00BF7DC5"/>
    <w:rsid w:val="00C004D3"/>
    <w:rsid w:val="00C012EB"/>
    <w:rsid w:val="00C02008"/>
    <w:rsid w:val="00C03630"/>
    <w:rsid w:val="00C040C7"/>
    <w:rsid w:val="00C047E2"/>
    <w:rsid w:val="00C04E29"/>
    <w:rsid w:val="00C05798"/>
    <w:rsid w:val="00C06B1F"/>
    <w:rsid w:val="00C070A1"/>
    <w:rsid w:val="00C073E5"/>
    <w:rsid w:val="00C073FC"/>
    <w:rsid w:val="00C103E7"/>
    <w:rsid w:val="00C123F4"/>
    <w:rsid w:val="00C12486"/>
    <w:rsid w:val="00C1276A"/>
    <w:rsid w:val="00C143FF"/>
    <w:rsid w:val="00C145B9"/>
    <w:rsid w:val="00C152F3"/>
    <w:rsid w:val="00C15509"/>
    <w:rsid w:val="00C15610"/>
    <w:rsid w:val="00C156C1"/>
    <w:rsid w:val="00C15CA7"/>
    <w:rsid w:val="00C16182"/>
    <w:rsid w:val="00C1689E"/>
    <w:rsid w:val="00C173C1"/>
    <w:rsid w:val="00C20853"/>
    <w:rsid w:val="00C20910"/>
    <w:rsid w:val="00C21027"/>
    <w:rsid w:val="00C21701"/>
    <w:rsid w:val="00C2171B"/>
    <w:rsid w:val="00C24207"/>
    <w:rsid w:val="00C25514"/>
    <w:rsid w:val="00C25DF2"/>
    <w:rsid w:val="00C2635F"/>
    <w:rsid w:val="00C26461"/>
    <w:rsid w:val="00C26613"/>
    <w:rsid w:val="00C27D17"/>
    <w:rsid w:val="00C30015"/>
    <w:rsid w:val="00C31A7D"/>
    <w:rsid w:val="00C33B58"/>
    <w:rsid w:val="00C33DBA"/>
    <w:rsid w:val="00C34158"/>
    <w:rsid w:val="00C34AC7"/>
    <w:rsid w:val="00C34B45"/>
    <w:rsid w:val="00C350CA"/>
    <w:rsid w:val="00C350CB"/>
    <w:rsid w:val="00C3531B"/>
    <w:rsid w:val="00C35DF8"/>
    <w:rsid w:val="00C365D7"/>
    <w:rsid w:val="00C36D10"/>
    <w:rsid w:val="00C36F8D"/>
    <w:rsid w:val="00C37619"/>
    <w:rsid w:val="00C40914"/>
    <w:rsid w:val="00C41CAF"/>
    <w:rsid w:val="00C422E5"/>
    <w:rsid w:val="00C438A9"/>
    <w:rsid w:val="00C43C98"/>
    <w:rsid w:val="00C451C4"/>
    <w:rsid w:val="00C46B79"/>
    <w:rsid w:val="00C46D36"/>
    <w:rsid w:val="00C47098"/>
    <w:rsid w:val="00C4723F"/>
    <w:rsid w:val="00C475BC"/>
    <w:rsid w:val="00C479BE"/>
    <w:rsid w:val="00C47D70"/>
    <w:rsid w:val="00C47DA3"/>
    <w:rsid w:val="00C5116D"/>
    <w:rsid w:val="00C512A4"/>
    <w:rsid w:val="00C52E91"/>
    <w:rsid w:val="00C53106"/>
    <w:rsid w:val="00C532DF"/>
    <w:rsid w:val="00C53E33"/>
    <w:rsid w:val="00C540CA"/>
    <w:rsid w:val="00C54D87"/>
    <w:rsid w:val="00C550DF"/>
    <w:rsid w:val="00C5604D"/>
    <w:rsid w:val="00C560E0"/>
    <w:rsid w:val="00C5762C"/>
    <w:rsid w:val="00C608C7"/>
    <w:rsid w:val="00C61286"/>
    <w:rsid w:val="00C613F1"/>
    <w:rsid w:val="00C61CD6"/>
    <w:rsid w:val="00C63B4D"/>
    <w:rsid w:val="00C63E15"/>
    <w:rsid w:val="00C63FC4"/>
    <w:rsid w:val="00C65250"/>
    <w:rsid w:val="00C653FD"/>
    <w:rsid w:val="00C659CB"/>
    <w:rsid w:val="00C65F5A"/>
    <w:rsid w:val="00C67220"/>
    <w:rsid w:val="00C704DD"/>
    <w:rsid w:val="00C71461"/>
    <w:rsid w:val="00C7265E"/>
    <w:rsid w:val="00C72EC1"/>
    <w:rsid w:val="00C73445"/>
    <w:rsid w:val="00C737E8"/>
    <w:rsid w:val="00C73C8C"/>
    <w:rsid w:val="00C7472A"/>
    <w:rsid w:val="00C75AF2"/>
    <w:rsid w:val="00C762A2"/>
    <w:rsid w:val="00C77019"/>
    <w:rsid w:val="00C814B6"/>
    <w:rsid w:val="00C823E6"/>
    <w:rsid w:val="00C82888"/>
    <w:rsid w:val="00C83764"/>
    <w:rsid w:val="00C8386A"/>
    <w:rsid w:val="00C83C71"/>
    <w:rsid w:val="00C84FEE"/>
    <w:rsid w:val="00C8548D"/>
    <w:rsid w:val="00C8555F"/>
    <w:rsid w:val="00C85824"/>
    <w:rsid w:val="00C85CA0"/>
    <w:rsid w:val="00C86B37"/>
    <w:rsid w:val="00C87682"/>
    <w:rsid w:val="00C900CA"/>
    <w:rsid w:val="00C903BC"/>
    <w:rsid w:val="00C929CE"/>
    <w:rsid w:val="00C92B8A"/>
    <w:rsid w:val="00C92F21"/>
    <w:rsid w:val="00C93137"/>
    <w:rsid w:val="00C95650"/>
    <w:rsid w:val="00C95798"/>
    <w:rsid w:val="00C96A17"/>
    <w:rsid w:val="00C96E9C"/>
    <w:rsid w:val="00C97BD1"/>
    <w:rsid w:val="00CA0410"/>
    <w:rsid w:val="00CA16F2"/>
    <w:rsid w:val="00CA2D62"/>
    <w:rsid w:val="00CA34E2"/>
    <w:rsid w:val="00CA3736"/>
    <w:rsid w:val="00CA38E7"/>
    <w:rsid w:val="00CA39A1"/>
    <w:rsid w:val="00CA3FD0"/>
    <w:rsid w:val="00CA4392"/>
    <w:rsid w:val="00CA461B"/>
    <w:rsid w:val="00CA572E"/>
    <w:rsid w:val="00CA670B"/>
    <w:rsid w:val="00CA78C9"/>
    <w:rsid w:val="00CA797C"/>
    <w:rsid w:val="00CB0BF5"/>
    <w:rsid w:val="00CB12AE"/>
    <w:rsid w:val="00CB2F65"/>
    <w:rsid w:val="00CB3A26"/>
    <w:rsid w:val="00CB4286"/>
    <w:rsid w:val="00CB487C"/>
    <w:rsid w:val="00CB49CB"/>
    <w:rsid w:val="00CB65EF"/>
    <w:rsid w:val="00CB6C62"/>
    <w:rsid w:val="00CB710B"/>
    <w:rsid w:val="00CB7A02"/>
    <w:rsid w:val="00CC06FE"/>
    <w:rsid w:val="00CC322F"/>
    <w:rsid w:val="00CC3A8F"/>
    <w:rsid w:val="00CC5461"/>
    <w:rsid w:val="00CC55B7"/>
    <w:rsid w:val="00CC585C"/>
    <w:rsid w:val="00CC6A10"/>
    <w:rsid w:val="00CC6C6C"/>
    <w:rsid w:val="00CC717F"/>
    <w:rsid w:val="00CC7B4C"/>
    <w:rsid w:val="00CD39C6"/>
    <w:rsid w:val="00CD4F27"/>
    <w:rsid w:val="00CD4F4C"/>
    <w:rsid w:val="00CD73A1"/>
    <w:rsid w:val="00CD73F3"/>
    <w:rsid w:val="00CD7A1A"/>
    <w:rsid w:val="00CD7FC5"/>
    <w:rsid w:val="00CE0245"/>
    <w:rsid w:val="00CE16C7"/>
    <w:rsid w:val="00CE32F6"/>
    <w:rsid w:val="00CE3750"/>
    <w:rsid w:val="00CE4FC1"/>
    <w:rsid w:val="00CE5CCD"/>
    <w:rsid w:val="00CE5F89"/>
    <w:rsid w:val="00CE661B"/>
    <w:rsid w:val="00CE6B24"/>
    <w:rsid w:val="00CE6C75"/>
    <w:rsid w:val="00CE7946"/>
    <w:rsid w:val="00CE7F10"/>
    <w:rsid w:val="00CF2836"/>
    <w:rsid w:val="00CF2C41"/>
    <w:rsid w:val="00CF2ED4"/>
    <w:rsid w:val="00CF2F61"/>
    <w:rsid w:val="00CF3987"/>
    <w:rsid w:val="00CF3F40"/>
    <w:rsid w:val="00CF414E"/>
    <w:rsid w:val="00CF4646"/>
    <w:rsid w:val="00CF71B1"/>
    <w:rsid w:val="00CF7AC6"/>
    <w:rsid w:val="00D00224"/>
    <w:rsid w:val="00D00B95"/>
    <w:rsid w:val="00D024C9"/>
    <w:rsid w:val="00D02ABF"/>
    <w:rsid w:val="00D02CC4"/>
    <w:rsid w:val="00D03EB4"/>
    <w:rsid w:val="00D042F9"/>
    <w:rsid w:val="00D05DBF"/>
    <w:rsid w:val="00D06452"/>
    <w:rsid w:val="00D10160"/>
    <w:rsid w:val="00D10A06"/>
    <w:rsid w:val="00D10F0B"/>
    <w:rsid w:val="00D110EA"/>
    <w:rsid w:val="00D11804"/>
    <w:rsid w:val="00D11A08"/>
    <w:rsid w:val="00D1309E"/>
    <w:rsid w:val="00D13469"/>
    <w:rsid w:val="00D14F1A"/>
    <w:rsid w:val="00D14F1B"/>
    <w:rsid w:val="00D15818"/>
    <w:rsid w:val="00D16CB6"/>
    <w:rsid w:val="00D17B57"/>
    <w:rsid w:val="00D214AA"/>
    <w:rsid w:val="00D23A31"/>
    <w:rsid w:val="00D246CE"/>
    <w:rsid w:val="00D24BF2"/>
    <w:rsid w:val="00D24CA7"/>
    <w:rsid w:val="00D24DE1"/>
    <w:rsid w:val="00D2543B"/>
    <w:rsid w:val="00D26235"/>
    <w:rsid w:val="00D269D2"/>
    <w:rsid w:val="00D26DA8"/>
    <w:rsid w:val="00D274C3"/>
    <w:rsid w:val="00D27608"/>
    <w:rsid w:val="00D30B18"/>
    <w:rsid w:val="00D31800"/>
    <w:rsid w:val="00D325AB"/>
    <w:rsid w:val="00D3336A"/>
    <w:rsid w:val="00D3368F"/>
    <w:rsid w:val="00D35355"/>
    <w:rsid w:val="00D36887"/>
    <w:rsid w:val="00D40ABA"/>
    <w:rsid w:val="00D4106A"/>
    <w:rsid w:val="00D41174"/>
    <w:rsid w:val="00D4122C"/>
    <w:rsid w:val="00D41612"/>
    <w:rsid w:val="00D4200A"/>
    <w:rsid w:val="00D4466F"/>
    <w:rsid w:val="00D4581D"/>
    <w:rsid w:val="00D45955"/>
    <w:rsid w:val="00D45BFA"/>
    <w:rsid w:val="00D46A34"/>
    <w:rsid w:val="00D47E2C"/>
    <w:rsid w:val="00D500A4"/>
    <w:rsid w:val="00D516E6"/>
    <w:rsid w:val="00D5282E"/>
    <w:rsid w:val="00D535FB"/>
    <w:rsid w:val="00D53DAC"/>
    <w:rsid w:val="00D554E5"/>
    <w:rsid w:val="00D568A1"/>
    <w:rsid w:val="00D60636"/>
    <w:rsid w:val="00D60CBB"/>
    <w:rsid w:val="00D6160B"/>
    <w:rsid w:val="00D6225A"/>
    <w:rsid w:val="00D62BE5"/>
    <w:rsid w:val="00D62F65"/>
    <w:rsid w:val="00D62FA8"/>
    <w:rsid w:val="00D63C56"/>
    <w:rsid w:val="00D63DDB"/>
    <w:rsid w:val="00D64ADC"/>
    <w:rsid w:val="00D658BD"/>
    <w:rsid w:val="00D6672D"/>
    <w:rsid w:val="00D677FB"/>
    <w:rsid w:val="00D67E9B"/>
    <w:rsid w:val="00D706DD"/>
    <w:rsid w:val="00D70B79"/>
    <w:rsid w:val="00D72289"/>
    <w:rsid w:val="00D7360D"/>
    <w:rsid w:val="00D73872"/>
    <w:rsid w:val="00D73C5D"/>
    <w:rsid w:val="00D73F1C"/>
    <w:rsid w:val="00D741F0"/>
    <w:rsid w:val="00D7574C"/>
    <w:rsid w:val="00D75838"/>
    <w:rsid w:val="00D75EEA"/>
    <w:rsid w:val="00D7622C"/>
    <w:rsid w:val="00D76329"/>
    <w:rsid w:val="00D76D05"/>
    <w:rsid w:val="00D76DF0"/>
    <w:rsid w:val="00D77B0F"/>
    <w:rsid w:val="00D80384"/>
    <w:rsid w:val="00D8139E"/>
    <w:rsid w:val="00D826C2"/>
    <w:rsid w:val="00D82B1C"/>
    <w:rsid w:val="00D82D6E"/>
    <w:rsid w:val="00D83348"/>
    <w:rsid w:val="00D8358B"/>
    <w:rsid w:val="00D836DF"/>
    <w:rsid w:val="00D83814"/>
    <w:rsid w:val="00D83D74"/>
    <w:rsid w:val="00D85216"/>
    <w:rsid w:val="00D86672"/>
    <w:rsid w:val="00D86E96"/>
    <w:rsid w:val="00D87001"/>
    <w:rsid w:val="00D8777E"/>
    <w:rsid w:val="00D90A07"/>
    <w:rsid w:val="00D914F5"/>
    <w:rsid w:val="00D91963"/>
    <w:rsid w:val="00D9627D"/>
    <w:rsid w:val="00D96715"/>
    <w:rsid w:val="00D96ACE"/>
    <w:rsid w:val="00D97025"/>
    <w:rsid w:val="00DA04EA"/>
    <w:rsid w:val="00DA15F5"/>
    <w:rsid w:val="00DA1A35"/>
    <w:rsid w:val="00DA25D6"/>
    <w:rsid w:val="00DA315D"/>
    <w:rsid w:val="00DA4332"/>
    <w:rsid w:val="00DA476A"/>
    <w:rsid w:val="00DA5934"/>
    <w:rsid w:val="00DA5B86"/>
    <w:rsid w:val="00DA6488"/>
    <w:rsid w:val="00DA6799"/>
    <w:rsid w:val="00DA6F78"/>
    <w:rsid w:val="00DA6FF9"/>
    <w:rsid w:val="00DA7107"/>
    <w:rsid w:val="00DA7343"/>
    <w:rsid w:val="00DA7E06"/>
    <w:rsid w:val="00DB00EF"/>
    <w:rsid w:val="00DB035B"/>
    <w:rsid w:val="00DB09A5"/>
    <w:rsid w:val="00DB0C30"/>
    <w:rsid w:val="00DB1DE9"/>
    <w:rsid w:val="00DB369D"/>
    <w:rsid w:val="00DB410C"/>
    <w:rsid w:val="00DB4280"/>
    <w:rsid w:val="00DB42D4"/>
    <w:rsid w:val="00DB4345"/>
    <w:rsid w:val="00DB4653"/>
    <w:rsid w:val="00DB5E4A"/>
    <w:rsid w:val="00DB6D95"/>
    <w:rsid w:val="00DB722D"/>
    <w:rsid w:val="00DB778D"/>
    <w:rsid w:val="00DB7CBB"/>
    <w:rsid w:val="00DC008F"/>
    <w:rsid w:val="00DC0DF4"/>
    <w:rsid w:val="00DC1AE2"/>
    <w:rsid w:val="00DC25C2"/>
    <w:rsid w:val="00DC2E19"/>
    <w:rsid w:val="00DC3C96"/>
    <w:rsid w:val="00DC4987"/>
    <w:rsid w:val="00DC56EF"/>
    <w:rsid w:val="00DC78AC"/>
    <w:rsid w:val="00DC7F3D"/>
    <w:rsid w:val="00DD11DA"/>
    <w:rsid w:val="00DD1374"/>
    <w:rsid w:val="00DD13C8"/>
    <w:rsid w:val="00DD230F"/>
    <w:rsid w:val="00DD2DA5"/>
    <w:rsid w:val="00DD312F"/>
    <w:rsid w:val="00DD3A86"/>
    <w:rsid w:val="00DD3EDD"/>
    <w:rsid w:val="00DD414C"/>
    <w:rsid w:val="00DD4A88"/>
    <w:rsid w:val="00DD4ACA"/>
    <w:rsid w:val="00DD515F"/>
    <w:rsid w:val="00DD51FF"/>
    <w:rsid w:val="00DE068E"/>
    <w:rsid w:val="00DE0770"/>
    <w:rsid w:val="00DE097D"/>
    <w:rsid w:val="00DE1412"/>
    <w:rsid w:val="00DE30A7"/>
    <w:rsid w:val="00DE3600"/>
    <w:rsid w:val="00DE3F16"/>
    <w:rsid w:val="00DE5AAD"/>
    <w:rsid w:val="00DE6363"/>
    <w:rsid w:val="00DF1006"/>
    <w:rsid w:val="00DF1824"/>
    <w:rsid w:val="00DF1EBD"/>
    <w:rsid w:val="00DF2573"/>
    <w:rsid w:val="00DF3610"/>
    <w:rsid w:val="00DF44DD"/>
    <w:rsid w:val="00DF4D1E"/>
    <w:rsid w:val="00DF4D46"/>
    <w:rsid w:val="00DF4E0D"/>
    <w:rsid w:val="00DF4F63"/>
    <w:rsid w:val="00DF62C0"/>
    <w:rsid w:val="00DF685A"/>
    <w:rsid w:val="00DF6885"/>
    <w:rsid w:val="00DF6CEF"/>
    <w:rsid w:val="00DF6EAA"/>
    <w:rsid w:val="00DF6FFF"/>
    <w:rsid w:val="00DF7A8E"/>
    <w:rsid w:val="00E01470"/>
    <w:rsid w:val="00E01CC8"/>
    <w:rsid w:val="00E02AEC"/>
    <w:rsid w:val="00E02E9B"/>
    <w:rsid w:val="00E02F7B"/>
    <w:rsid w:val="00E03393"/>
    <w:rsid w:val="00E03859"/>
    <w:rsid w:val="00E044CE"/>
    <w:rsid w:val="00E0608D"/>
    <w:rsid w:val="00E0670E"/>
    <w:rsid w:val="00E07DC1"/>
    <w:rsid w:val="00E11223"/>
    <w:rsid w:val="00E116EE"/>
    <w:rsid w:val="00E11E38"/>
    <w:rsid w:val="00E12B73"/>
    <w:rsid w:val="00E12EE1"/>
    <w:rsid w:val="00E14C79"/>
    <w:rsid w:val="00E15392"/>
    <w:rsid w:val="00E15C56"/>
    <w:rsid w:val="00E15DAA"/>
    <w:rsid w:val="00E16A47"/>
    <w:rsid w:val="00E17AEC"/>
    <w:rsid w:val="00E206E1"/>
    <w:rsid w:val="00E20E28"/>
    <w:rsid w:val="00E22215"/>
    <w:rsid w:val="00E231AE"/>
    <w:rsid w:val="00E237F5"/>
    <w:rsid w:val="00E23E40"/>
    <w:rsid w:val="00E240FA"/>
    <w:rsid w:val="00E244F0"/>
    <w:rsid w:val="00E24555"/>
    <w:rsid w:val="00E25040"/>
    <w:rsid w:val="00E26808"/>
    <w:rsid w:val="00E26A29"/>
    <w:rsid w:val="00E27585"/>
    <w:rsid w:val="00E301A2"/>
    <w:rsid w:val="00E320DD"/>
    <w:rsid w:val="00E3343F"/>
    <w:rsid w:val="00E335E8"/>
    <w:rsid w:val="00E347AE"/>
    <w:rsid w:val="00E3483D"/>
    <w:rsid w:val="00E34DE8"/>
    <w:rsid w:val="00E34E75"/>
    <w:rsid w:val="00E3718F"/>
    <w:rsid w:val="00E37E38"/>
    <w:rsid w:val="00E37EA1"/>
    <w:rsid w:val="00E37F56"/>
    <w:rsid w:val="00E411F0"/>
    <w:rsid w:val="00E413CB"/>
    <w:rsid w:val="00E41469"/>
    <w:rsid w:val="00E4151D"/>
    <w:rsid w:val="00E426F0"/>
    <w:rsid w:val="00E44502"/>
    <w:rsid w:val="00E45CC3"/>
    <w:rsid w:val="00E46036"/>
    <w:rsid w:val="00E4700B"/>
    <w:rsid w:val="00E501B7"/>
    <w:rsid w:val="00E5137E"/>
    <w:rsid w:val="00E51980"/>
    <w:rsid w:val="00E5275F"/>
    <w:rsid w:val="00E52840"/>
    <w:rsid w:val="00E530DA"/>
    <w:rsid w:val="00E53BA1"/>
    <w:rsid w:val="00E54516"/>
    <w:rsid w:val="00E57DB0"/>
    <w:rsid w:val="00E57EAB"/>
    <w:rsid w:val="00E60147"/>
    <w:rsid w:val="00E6037B"/>
    <w:rsid w:val="00E60D9F"/>
    <w:rsid w:val="00E6158E"/>
    <w:rsid w:val="00E62C91"/>
    <w:rsid w:val="00E63573"/>
    <w:rsid w:val="00E63609"/>
    <w:rsid w:val="00E656C3"/>
    <w:rsid w:val="00E65DFB"/>
    <w:rsid w:val="00E66114"/>
    <w:rsid w:val="00E667AE"/>
    <w:rsid w:val="00E66EAE"/>
    <w:rsid w:val="00E67A3A"/>
    <w:rsid w:val="00E67BE1"/>
    <w:rsid w:val="00E67D24"/>
    <w:rsid w:val="00E67F15"/>
    <w:rsid w:val="00E7136D"/>
    <w:rsid w:val="00E719E1"/>
    <w:rsid w:val="00E71F99"/>
    <w:rsid w:val="00E7417B"/>
    <w:rsid w:val="00E74866"/>
    <w:rsid w:val="00E75CC9"/>
    <w:rsid w:val="00E80BD4"/>
    <w:rsid w:val="00E81F8E"/>
    <w:rsid w:val="00E82749"/>
    <w:rsid w:val="00E82D19"/>
    <w:rsid w:val="00E836FA"/>
    <w:rsid w:val="00E83C39"/>
    <w:rsid w:val="00E85285"/>
    <w:rsid w:val="00E85293"/>
    <w:rsid w:val="00E86619"/>
    <w:rsid w:val="00E86E0F"/>
    <w:rsid w:val="00E87414"/>
    <w:rsid w:val="00E918D1"/>
    <w:rsid w:val="00E91920"/>
    <w:rsid w:val="00E92B93"/>
    <w:rsid w:val="00E92CD9"/>
    <w:rsid w:val="00E93804"/>
    <w:rsid w:val="00E94027"/>
    <w:rsid w:val="00E94341"/>
    <w:rsid w:val="00E95015"/>
    <w:rsid w:val="00E951FB"/>
    <w:rsid w:val="00E9526C"/>
    <w:rsid w:val="00E95D1C"/>
    <w:rsid w:val="00E95E70"/>
    <w:rsid w:val="00E96C2A"/>
    <w:rsid w:val="00E97AC4"/>
    <w:rsid w:val="00EA0267"/>
    <w:rsid w:val="00EA3C38"/>
    <w:rsid w:val="00EA3C6D"/>
    <w:rsid w:val="00EA3EF7"/>
    <w:rsid w:val="00EA3F23"/>
    <w:rsid w:val="00EA477C"/>
    <w:rsid w:val="00EA5945"/>
    <w:rsid w:val="00EA6384"/>
    <w:rsid w:val="00EB026B"/>
    <w:rsid w:val="00EB02D7"/>
    <w:rsid w:val="00EB1562"/>
    <w:rsid w:val="00EB37C1"/>
    <w:rsid w:val="00EB42D4"/>
    <w:rsid w:val="00EB4414"/>
    <w:rsid w:val="00EB5033"/>
    <w:rsid w:val="00EB5392"/>
    <w:rsid w:val="00EB559D"/>
    <w:rsid w:val="00EB581D"/>
    <w:rsid w:val="00EB5A02"/>
    <w:rsid w:val="00EB6039"/>
    <w:rsid w:val="00EB61EC"/>
    <w:rsid w:val="00EB641D"/>
    <w:rsid w:val="00EB66F1"/>
    <w:rsid w:val="00EB6A0B"/>
    <w:rsid w:val="00EB7BC8"/>
    <w:rsid w:val="00EC04A2"/>
    <w:rsid w:val="00EC1B5B"/>
    <w:rsid w:val="00EC1BAB"/>
    <w:rsid w:val="00EC27CB"/>
    <w:rsid w:val="00EC40EE"/>
    <w:rsid w:val="00EC4CF6"/>
    <w:rsid w:val="00EC52E0"/>
    <w:rsid w:val="00EC65FF"/>
    <w:rsid w:val="00EC6CC6"/>
    <w:rsid w:val="00EC77CA"/>
    <w:rsid w:val="00ED0785"/>
    <w:rsid w:val="00ED08BA"/>
    <w:rsid w:val="00ED0F5A"/>
    <w:rsid w:val="00ED1640"/>
    <w:rsid w:val="00ED17AB"/>
    <w:rsid w:val="00ED23B8"/>
    <w:rsid w:val="00ED331A"/>
    <w:rsid w:val="00ED354A"/>
    <w:rsid w:val="00ED4064"/>
    <w:rsid w:val="00ED46DB"/>
    <w:rsid w:val="00ED4928"/>
    <w:rsid w:val="00ED4FFB"/>
    <w:rsid w:val="00ED676E"/>
    <w:rsid w:val="00ED709A"/>
    <w:rsid w:val="00ED7365"/>
    <w:rsid w:val="00ED7A6F"/>
    <w:rsid w:val="00EE18D9"/>
    <w:rsid w:val="00EE1DBC"/>
    <w:rsid w:val="00EE1EB0"/>
    <w:rsid w:val="00EE2FBE"/>
    <w:rsid w:val="00EE32D2"/>
    <w:rsid w:val="00EE3315"/>
    <w:rsid w:val="00EE35AD"/>
    <w:rsid w:val="00EE43F4"/>
    <w:rsid w:val="00EE486F"/>
    <w:rsid w:val="00EE59AD"/>
    <w:rsid w:val="00EE7238"/>
    <w:rsid w:val="00EE790E"/>
    <w:rsid w:val="00EF04FE"/>
    <w:rsid w:val="00EF0FBA"/>
    <w:rsid w:val="00EF2669"/>
    <w:rsid w:val="00EF2D22"/>
    <w:rsid w:val="00EF38FD"/>
    <w:rsid w:val="00EF4625"/>
    <w:rsid w:val="00EF4C3F"/>
    <w:rsid w:val="00EF4E03"/>
    <w:rsid w:val="00EF50F2"/>
    <w:rsid w:val="00EF6202"/>
    <w:rsid w:val="00EF6311"/>
    <w:rsid w:val="00EF63EC"/>
    <w:rsid w:val="00EF64FC"/>
    <w:rsid w:val="00EF70FF"/>
    <w:rsid w:val="00EF7E80"/>
    <w:rsid w:val="00F04E4C"/>
    <w:rsid w:val="00F0590B"/>
    <w:rsid w:val="00F061AA"/>
    <w:rsid w:val="00F06C67"/>
    <w:rsid w:val="00F06CB8"/>
    <w:rsid w:val="00F12E48"/>
    <w:rsid w:val="00F1302F"/>
    <w:rsid w:val="00F1399A"/>
    <w:rsid w:val="00F13E18"/>
    <w:rsid w:val="00F13ECA"/>
    <w:rsid w:val="00F14B8B"/>
    <w:rsid w:val="00F14E7A"/>
    <w:rsid w:val="00F1508C"/>
    <w:rsid w:val="00F160BB"/>
    <w:rsid w:val="00F17516"/>
    <w:rsid w:val="00F21C66"/>
    <w:rsid w:val="00F22A25"/>
    <w:rsid w:val="00F235E7"/>
    <w:rsid w:val="00F23697"/>
    <w:rsid w:val="00F2409A"/>
    <w:rsid w:val="00F243F8"/>
    <w:rsid w:val="00F24731"/>
    <w:rsid w:val="00F24801"/>
    <w:rsid w:val="00F24BF1"/>
    <w:rsid w:val="00F2543D"/>
    <w:rsid w:val="00F25653"/>
    <w:rsid w:val="00F25C96"/>
    <w:rsid w:val="00F2626A"/>
    <w:rsid w:val="00F2691D"/>
    <w:rsid w:val="00F27265"/>
    <w:rsid w:val="00F27A27"/>
    <w:rsid w:val="00F27DBF"/>
    <w:rsid w:val="00F3172D"/>
    <w:rsid w:val="00F3323D"/>
    <w:rsid w:val="00F3506A"/>
    <w:rsid w:val="00F356DD"/>
    <w:rsid w:val="00F361F3"/>
    <w:rsid w:val="00F3656D"/>
    <w:rsid w:val="00F37810"/>
    <w:rsid w:val="00F37C14"/>
    <w:rsid w:val="00F37E43"/>
    <w:rsid w:val="00F40F80"/>
    <w:rsid w:val="00F41296"/>
    <w:rsid w:val="00F438DC"/>
    <w:rsid w:val="00F43946"/>
    <w:rsid w:val="00F45851"/>
    <w:rsid w:val="00F47387"/>
    <w:rsid w:val="00F51037"/>
    <w:rsid w:val="00F522CC"/>
    <w:rsid w:val="00F5299A"/>
    <w:rsid w:val="00F54307"/>
    <w:rsid w:val="00F54CCE"/>
    <w:rsid w:val="00F55AD4"/>
    <w:rsid w:val="00F565F4"/>
    <w:rsid w:val="00F56DC5"/>
    <w:rsid w:val="00F607CA"/>
    <w:rsid w:val="00F61720"/>
    <w:rsid w:val="00F620F3"/>
    <w:rsid w:val="00F6218A"/>
    <w:rsid w:val="00F62942"/>
    <w:rsid w:val="00F63574"/>
    <w:rsid w:val="00F63CC1"/>
    <w:rsid w:val="00F65282"/>
    <w:rsid w:val="00F660AA"/>
    <w:rsid w:val="00F664E4"/>
    <w:rsid w:val="00F668E3"/>
    <w:rsid w:val="00F66C5C"/>
    <w:rsid w:val="00F66F98"/>
    <w:rsid w:val="00F679DC"/>
    <w:rsid w:val="00F700FB"/>
    <w:rsid w:val="00F7057B"/>
    <w:rsid w:val="00F70FC5"/>
    <w:rsid w:val="00F71127"/>
    <w:rsid w:val="00F71825"/>
    <w:rsid w:val="00F720CD"/>
    <w:rsid w:val="00F72124"/>
    <w:rsid w:val="00F7240C"/>
    <w:rsid w:val="00F7365B"/>
    <w:rsid w:val="00F73ACE"/>
    <w:rsid w:val="00F765B1"/>
    <w:rsid w:val="00F77C20"/>
    <w:rsid w:val="00F77E84"/>
    <w:rsid w:val="00F80916"/>
    <w:rsid w:val="00F80FAE"/>
    <w:rsid w:val="00F816FB"/>
    <w:rsid w:val="00F81E50"/>
    <w:rsid w:val="00F83CF2"/>
    <w:rsid w:val="00F84728"/>
    <w:rsid w:val="00F85414"/>
    <w:rsid w:val="00F85CAA"/>
    <w:rsid w:val="00F85DEE"/>
    <w:rsid w:val="00F85E98"/>
    <w:rsid w:val="00F86776"/>
    <w:rsid w:val="00F86A24"/>
    <w:rsid w:val="00F876A5"/>
    <w:rsid w:val="00F91E77"/>
    <w:rsid w:val="00F92D2B"/>
    <w:rsid w:val="00F92F2F"/>
    <w:rsid w:val="00F93917"/>
    <w:rsid w:val="00F93D08"/>
    <w:rsid w:val="00F94611"/>
    <w:rsid w:val="00F94B54"/>
    <w:rsid w:val="00F94DB9"/>
    <w:rsid w:val="00F964BA"/>
    <w:rsid w:val="00F97556"/>
    <w:rsid w:val="00F97631"/>
    <w:rsid w:val="00FA0AAC"/>
    <w:rsid w:val="00FA0CE8"/>
    <w:rsid w:val="00FA10E1"/>
    <w:rsid w:val="00FA13F2"/>
    <w:rsid w:val="00FA16FF"/>
    <w:rsid w:val="00FA18E7"/>
    <w:rsid w:val="00FA2C03"/>
    <w:rsid w:val="00FA4D83"/>
    <w:rsid w:val="00FA4EA4"/>
    <w:rsid w:val="00FA4F1E"/>
    <w:rsid w:val="00FA4F37"/>
    <w:rsid w:val="00FA6A11"/>
    <w:rsid w:val="00FB0077"/>
    <w:rsid w:val="00FB0372"/>
    <w:rsid w:val="00FB03CD"/>
    <w:rsid w:val="00FB0919"/>
    <w:rsid w:val="00FB11D3"/>
    <w:rsid w:val="00FB2481"/>
    <w:rsid w:val="00FB24D2"/>
    <w:rsid w:val="00FB2792"/>
    <w:rsid w:val="00FB33C7"/>
    <w:rsid w:val="00FB56ED"/>
    <w:rsid w:val="00FB5936"/>
    <w:rsid w:val="00FB6155"/>
    <w:rsid w:val="00FB618A"/>
    <w:rsid w:val="00FB6C01"/>
    <w:rsid w:val="00FC0DE9"/>
    <w:rsid w:val="00FC1081"/>
    <w:rsid w:val="00FC1658"/>
    <w:rsid w:val="00FC1C96"/>
    <w:rsid w:val="00FC20BA"/>
    <w:rsid w:val="00FC284B"/>
    <w:rsid w:val="00FC3249"/>
    <w:rsid w:val="00FC32A6"/>
    <w:rsid w:val="00FC46B9"/>
    <w:rsid w:val="00FC4FCD"/>
    <w:rsid w:val="00FC721F"/>
    <w:rsid w:val="00FC73D9"/>
    <w:rsid w:val="00FC76FF"/>
    <w:rsid w:val="00FC7A4C"/>
    <w:rsid w:val="00FC7BE8"/>
    <w:rsid w:val="00FC7DC1"/>
    <w:rsid w:val="00FC7E01"/>
    <w:rsid w:val="00FD0108"/>
    <w:rsid w:val="00FD0316"/>
    <w:rsid w:val="00FD0755"/>
    <w:rsid w:val="00FD10A2"/>
    <w:rsid w:val="00FD2213"/>
    <w:rsid w:val="00FD285E"/>
    <w:rsid w:val="00FD2CCC"/>
    <w:rsid w:val="00FD2D1C"/>
    <w:rsid w:val="00FD336A"/>
    <w:rsid w:val="00FD36A8"/>
    <w:rsid w:val="00FD37EE"/>
    <w:rsid w:val="00FD507D"/>
    <w:rsid w:val="00FD598C"/>
    <w:rsid w:val="00FD5ACB"/>
    <w:rsid w:val="00FD68D1"/>
    <w:rsid w:val="00FD731D"/>
    <w:rsid w:val="00FD736D"/>
    <w:rsid w:val="00FD7532"/>
    <w:rsid w:val="00FE04F3"/>
    <w:rsid w:val="00FE0926"/>
    <w:rsid w:val="00FE104D"/>
    <w:rsid w:val="00FE2464"/>
    <w:rsid w:val="00FE34E2"/>
    <w:rsid w:val="00FE362A"/>
    <w:rsid w:val="00FF05B4"/>
    <w:rsid w:val="00FF16C6"/>
    <w:rsid w:val="00FF1F68"/>
    <w:rsid w:val="00FF2BD1"/>
    <w:rsid w:val="00FF3A52"/>
    <w:rsid w:val="00FF4469"/>
    <w:rsid w:val="00FF48F8"/>
    <w:rsid w:val="00FF553F"/>
    <w:rsid w:val="00FF589E"/>
    <w:rsid w:val="00FF5C6E"/>
    <w:rsid w:val="00FF6DA8"/>
    <w:rsid w:val="00FF7C51"/>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EBEE902E-8A5D-4F73-8121-9F0E14AA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F6885"/>
    <w:rPr>
      <w:sz w:val="24"/>
      <w:szCs w:val="24"/>
    </w:rPr>
  </w:style>
  <w:style w:type="paragraph" w:styleId="1">
    <w:name w:val="heading 1"/>
    <w:basedOn w:val="a"/>
    <w:next w:val="a"/>
    <w:qFormat/>
    <w:rsid w:val="00650797"/>
    <w:pPr>
      <w:keepNext/>
      <w:ind w:left="1692" w:firstLine="708"/>
      <w:jc w:val="center"/>
      <w:outlineLvl w:val="0"/>
    </w:pPr>
    <w:rPr>
      <w:sz w:val="28"/>
      <w:szCs w:val="28"/>
    </w:rPr>
  </w:style>
  <w:style w:type="paragraph" w:styleId="2">
    <w:name w:val="heading 2"/>
    <w:basedOn w:val="a"/>
    <w:next w:val="a"/>
    <w:link w:val="20"/>
    <w:semiHidden/>
    <w:unhideWhenUsed/>
    <w:qFormat/>
    <w:rsid w:val="0055357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paragraph" w:styleId="6">
    <w:name w:val="heading 6"/>
    <w:basedOn w:val="a"/>
    <w:next w:val="a"/>
    <w:link w:val="60"/>
    <w:semiHidden/>
    <w:unhideWhenUsed/>
    <w:qFormat/>
    <w:rsid w:val="0026540F"/>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uiPriority w:val="99"/>
    <w:rsid w:val="0071575D"/>
    <w:pPr>
      <w:tabs>
        <w:tab w:val="center" w:pos="4677"/>
        <w:tab w:val="right" w:pos="9355"/>
      </w:tabs>
    </w:pPr>
  </w:style>
  <w:style w:type="character" w:styleId="a7">
    <w:name w:val="page number"/>
    <w:basedOn w:val="a0"/>
    <w:rsid w:val="0071575D"/>
  </w:style>
  <w:style w:type="paragraph" w:styleId="a8">
    <w:name w:val="footer"/>
    <w:basedOn w:val="a"/>
    <w:rsid w:val="0071575D"/>
    <w:pPr>
      <w:tabs>
        <w:tab w:val="center" w:pos="4677"/>
        <w:tab w:val="right" w:pos="9355"/>
      </w:tabs>
    </w:pPr>
  </w:style>
  <w:style w:type="character" w:styleId="a9">
    <w:name w:val="Hyperlink"/>
    <w:basedOn w:val="a0"/>
    <w:rsid w:val="001F69C1"/>
    <w:rPr>
      <w:color w:val="0000FF"/>
      <w:u w:val="single"/>
    </w:rPr>
  </w:style>
  <w:style w:type="character" w:customStyle="1" w:styleId="a6">
    <w:name w:val="Верхний колонтитул Знак"/>
    <w:aliases w:val="Текст в таблице Знак"/>
    <w:basedOn w:val="a0"/>
    <w:link w:val="a5"/>
    <w:uiPriority w:val="99"/>
    <w:rsid w:val="00D73F1C"/>
    <w:rPr>
      <w:sz w:val="24"/>
      <w:szCs w:val="24"/>
    </w:rPr>
  </w:style>
  <w:style w:type="table" w:styleId="aa">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basedOn w:val="a"/>
    <w:uiPriority w:val="34"/>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e">
    <w:name w:val="Body Text Indent"/>
    <w:basedOn w:val="a"/>
    <w:link w:val="af"/>
    <w:rsid w:val="002C7BA0"/>
    <w:pPr>
      <w:tabs>
        <w:tab w:val="left" w:pos="851"/>
      </w:tabs>
      <w:autoSpaceDE w:val="0"/>
      <w:autoSpaceDN w:val="0"/>
      <w:jc w:val="both"/>
    </w:pPr>
    <w:rPr>
      <w:rFonts w:eastAsia="Calibri"/>
      <w:sz w:val="26"/>
      <w:szCs w:val="26"/>
    </w:rPr>
  </w:style>
  <w:style w:type="character" w:customStyle="1" w:styleId="af">
    <w:name w:val="Основной текст с отступом Знак"/>
    <w:basedOn w:val="a0"/>
    <w:link w:val="ae"/>
    <w:rsid w:val="002C7BA0"/>
    <w:rPr>
      <w:rFonts w:eastAsia="Calibri"/>
      <w:sz w:val="26"/>
      <w:szCs w:val="26"/>
    </w:rPr>
  </w:style>
  <w:style w:type="paragraph" w:customStyle="1" w:styleId="10">
    <w:name w:val="Без интервала1"/>
    <w:link w:val="NoSpacingChar"/>
    <w:qFormat/>
    <w:rsid w:val="002C7BA0"/>
    <w:rPr>
      <w:rFonts w:ascii="Calibri" w:hAnsi="Calibri"/>
      <w:sz w:val="22"/>
      <w:szCs w:val="22"/>
      <w:lang w:eastAsia="en-US"/>
    </w:rPr>
  </w:style>
  <w:style w:type="character" w:customStyle="1" w:styleId="NoSpacingChar">
    <w:name w:val="No Spacing Char"/>
    <w:basedOn w:val="a0"/>
    <w:link w:val="10"/>
    <w:qFormat/>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0">
    <w:name w:val="No Spacing"/>
    <w:aliases w:val="для таблиц"/>
    <w:link w:val="af1"/>
    <w:uiPriority w:val="1"/>
    <w:qFormat/>
    <w:rsid w:val="00C53106"/>
    <w:rPr>
      <w:rFonts w:ascii="Calibri" w:eastAsia="Calibri" w:hAnsi="Calibri"/>
      <w:sz w:val="22"/>
      <w:szCs w:val="22"/>
      <w:lang w:eastAsia="en-US"/>
    </w:rPr>
  </w:style>
  <w:style w:type="character" w:customStyle="1" w:styleId="af1">
    <w:name w:val="Без интервала Знак"/>
    <w:aliases w:val="для таблиц Знак"/>
    <w:link w:val="af0"/>
    <w:rsid w:val="00C53106"/>
    <w:rPr>
      <w:rFonts w:ascii="Calibri" w:eastAsia="Calibri" w:hAnsi="Calibri"/>
      <w:sz w:val="22"/>
      <w:szCs w:val="22"/>
      <w:lang w:eastAsia="en-US" w:bidi="ar-SA"/>
    </w:rPr>
  </w:style>
  <w:style w:type="character" w:customStyle="1" w:styleId="af2">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1">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1">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3">
    <w:name w:val="Plain Text"/>
    <w:basedOn w:val="a"/>
    <w:link w:val="af4"/>
    <w:uiPriority w:val="99"/>
    <w:rsid w:val="002113DB"/>
    <w:pPr>
      <w:snapToGrid w:val="0"/>
    </w:pPr>
    <w:rPr>
      <w:rFonts w:ascii="Courier New" w:hAnsi="Courier New"/>
      <w:sz w:val="20"/>
      <w:szCs w:val="20"/>
    </w:rPr>
  </w:style>
  <w:style w:type="character" w:customStyle="1" w:styleId="af4">
    <w:name w:val="Текст Знак"/>
    <w:basedOn w:val="a0"/>
    <w:link w:val="af3"/>
    <w:uiPriority w:val="99"/>
    <w:rsid w:val="002113DB"/>
    <w:rPr>
      <w:rFonts w:ascii="Courier New" w:hAnsi="Courier New"/>
    </w:rPr>
  </w:style>
  <w:style w:type="numbering" w:customStyle="1" w:styleId="4">
    <w:name w:val="Стиль4"/>
    <w:rsid w:val="002113DB"/>
    <w:pPr>
      <w:numPr>
        <w:numId w:val="3"/>
      </w:numPr>
    </w:pPr>
  </w:style>
  <w:style w:type="paragraph" w:styleId="af5">
    <w:name w:val="Revision"/>
    <w:hidden/>
    <w:uiPriority w:val="99"/>
    <w:semiHidden/>
    <w:rsid w:val="00AC6F4B"/>
    <w:rPr>
      <w:sz w:val="24"/>
      <w:szCs w:val="24"/>
    </w:rPr>
  </w:style>
  <w:style w:type="character" w:styleId="af6">
    <w:name w:val="annotation reference"/>
    <w:basedOn w:val="a0"/>
    <w:semiHidden/>
    <w:unhideWhenUsed/>
    <w:rsid w:val="00DF685A"/>
    <w:rPr>
      <w:sz w:val="16"/>
      <w:szCs w:val="16"/>
    </w:rPr>
  </w:style>
  <w:style w:type="paragraph" w:styleId="af7">
    <w:name w:val="annotation text"/>
    <w:basedOn w:val="a"/>
    <w:link w:val="af8"/>
    <w:semiHidden/>
    <w:unhideWhenUsed/>
    <w:rsid w:val="00DF685A"/>
    <w:rPr>
      <w:sz w:val="20"/>
      <w:szCs w:val="20"/>
    </w:rPr>
  </w:style>
  <w:style w:type="character" w:customStyle="1" w:styleId="af8">
    <w:name w:val="Текст примечания Знак"/>
    <w:basedOn w:val="a0"/>
    <w:link w:val="af7"/>
    <w:semiHidden/>
    <w:rsid w:val="00DF685A"/>
  </w:style>
  <w:style w:type="paragraph" w:styleId="af9">
    <w:name w:val="annotation subject"/>
    <w:basedOn w:val="af7"/>
    <w:next w:val="af7"/>
    <w:link w:val="afa"/>
    <w:semiHidden/>
    <w:unhideWhenUsed/>
    <w:rsid w:val="00DF685A"/>
    <w:rPr>
      <w:b/>
      <w:bCs/>
    </w:rPr>
  </w:style>
  <w:style w:type="character" w:customStyle="1" w:styleId="afa">
    <w:name w:val="Тема примечания Знак"/>
    <w:basedOn w:val="af8"/>
    <w:link w:val="af9"/>
    <w:semiHidden/>
    <w:rsid w:val="00DF685A"/>
    <w:rPr>
      <w:b/>
      <w:bCs/>
    </w:rPr>
  </w:style>
  <w:style w:type="paragraph" w:customStyle="1" w:styleId="afb">
    <w:name w:val="......."/>
    <w:basedOn w:val="Default"/>
    <w:next w:val="Default"/>
    <w:rsid w:val="001215F4"/>
    <w:pPr>
      <w:suppressAutoHyphens/>
      <w:autoSpaceDN/>
      <w:adjustRightInd/>
    </w:pPr>
    <w:rPr>
      <w:rFonts w:eastAsia="Times New Roman"/>
      <w:color w:val="auto"/>
      <w:lang w:eastAsia="zh-CN"/>
    </w:rPr>
  </w:style>
  <w:style w:type="paragraph" w:customStyle="1" w:styleId="12">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c">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30">
    <w:name w:val="Заголовок 3 Знак"/>
    <w:basedOn w:val="a0"/>
    <w:link w:val="3"/>
    <w:semiHidden/>
    <w:rsid w:val="0090193C"/>
    <w:rPr>
      <w:rFonts w:ascii="Cambria" w:hAnsi="Cambria"/>
      <w:b/>
      <w:bCs/>
      <w:sz w:val="26"/>
      <w:szCs w:val="26"/>
    </w:rPr>
  </w:style>
  <w:style w:type="paragraph" w:customStyle="1" w:styleId="22">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2"/>
    <w:locked/>
    <w:rsid w:val="00C87682"/>
    <w:rPr>
      <w:rFonts w:ascii="Calibri" w:hAnsi="Calibri" w:cs="Calibri"/>
      <w:sz w:val="22"/>
      <w:szCs w:val="22"/>
      <w:lang w:eastAsia="en-US"/>
    </w:rPr>
  </w:style>
  <w:style w:type="paragraph" w:customStyle="1" w:styleId="13">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1">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d">
    <w:name w:val="Normal (Web)"/>
    <w:aliases w:val="Обычный (Web)"/>
    <w:basedOn w:val="a"/>
    <w:link w:val="afe"/>
    <w:unhideWhenUsed/>
    <w:qFormat/>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a">
    <w:name w:val="Неразрешенное упоминание1"/>
    <w:basedOn w:val="a0"/>
    <w:uiPriority w:val="99"/>
    <w:semiHidden/>
    <w:unhideWhenUsed/>
    <w:rsid w:val="00E54516"/>
    <w:rPr>
      <w:color w:val="605E5C"/>
      <w:shd w:val="clear" w:color="auto" w:fill="E1DFDD"/>
    </w:rPr>
  </w:style>
  <w:style w:type="table" w:customStyle="1" w:styleId="1b">
    <w:name w:val="Сетка таблицы1"/>
    <w:basedOn w:val="a1"/>
    <w:next w:val="aa"/>
    <w:uiPriority w:val="59"/>
    <w:rsid w:val="00F946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0">
    <w:name w:val="Основной текст с отступом 31"/>
    <w:basedOn w:val="a"/>
    <w:rsid w:val="00712ABB"/>
    <w:pPr>
      <w:keepNext/>
      <w:tabs>
        <w:tab w:val="left" w:pos="709"/>
        <w:tab w:val="left" w:pos="1134"/>
      </w:tabs>
      <w:suppressAutoHyphens/>
      <w:spacing w:before="120"/>
      <w:ind w:firstLine="709"/>
      <w:jc w:val="both"/>
    </w:pPr>
    <w:rPr>
      <w:szCs w:val="20"/>
      <w:lang w:eastAsia="ar-SA"/>
    </w:rPr>
  </w:style>
  <w:style w:type="paragraph" w:customStyle="1" w:styleId="210">
    <w:name w:val="Основной текст с отступом 21"/>
    <w:basedOn w:val="a"/>
    <w:rsid w:val="00712ABB"/>
    <w:pPr>
      <w:suppressAutoHyphens/>
      <w:spacing w:after="120" w:line="480" w:lineRule="auto"/>
      <w:ind w:left="283"/>
    </w:pPr>
    <w:rPr>
      <w:sz w:val="20"/>
      <w:szCs w:val="20"/>
      <w:lang w:eastAsia="ar-SA"/>
    </w:rPr>
  </w:style>
  <w:style w:type="character" w:styleId="aff">
    <w:name w:val="Subtle Emphasis"/>
    <w:uiPriority w:val="19"/>
    <w:qFormat/>
    <w:rsid w:val="00124DCE"/>
    <w:rPr>
      <w:i/>
      <w:iCs/>
      <w:color w:val="808080"/>
    </w:rPr>
  </w:style>
  <w:style w:type="table" w:customStyle="1" w:styleId="111">
    <w:name w:val="Сетка таблицы11"/>
    <w:basedOn w:val="a1"/>
    <w:uiPriority w:val="59"/>
    <w:rsid w:val="00624C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uiPriority w:val="59"/>
    <w:rsid w:val="00B82D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
    <w:link w:val="aff1"/>
    <w:rsid w:val="00567A7E"/>
    <w:pPr>
      <w:suppressAutoHyphens/>
      <w:spacing w:after="120"/>
    </w:pPr>
    <w:rPr>
      <w:sz w:val="20"/>
      <w:szCs w:val="20"/>
      <w:lang w:eastAsia="ar-SA"/>
    </w:rPr>
  </w:style>
  <w:style w:type="character" w:customStyle="1" w:styleId="aff1">
    <w:name w:val="Основной текст Знак"/>
    <w:basedOn w:val="a0"/>
    <w:link w:val="aff0"/>
    <w:rsid w:val="00567A7E"/>
    <w:rPr>
      <w:lang w:eastAsia="ar-SA"/>
    </w:rPr>
  </w:style>
  <w:style w:type="paragraph" w:customStyle="1" w:styleId="211">
    <w:name w:val="Основной текст 21"/>
    <w:basedOn w:val="a"/>
    <w:rsid w:val="00567A7E"/>
    <w:pPr>
      <w:suppressAutoHyphens/>
      <w:spacing w:after="120" w:line="480" w:lineRule="auto"/>
    </w:pPr>
    <w:rPr>
      <w:sz w:val="20"/>
      <w:szCs w:val="20"/>
      <w:lang w:eastAsia="ar-SA"/>
    </w:rPr>
  </w:style>
  <w:style w:type="paragraph" w:customStyle="1" w:styleId="23">
    <w:name w:val="заголовок 2"/>
    <w:basedOn w:val="a"/>
    <w:next w:val="a"/>
    <w:rsid w:val="00567A7E"/>
    <w:pPr>
      <w:keepNext/>
      <w:suppressAutoHyphens/>
      <w:autoSpaceDE w:val="0"/>
      <w:jc w:val="center"/>
    </w:pPr>
    <w:rPr>
      <w:b/>
      <w:bCs/>
      <w:lang w:eastAsia="ar-SA"/>
    </w:rPr>
  </w:style>
  <w:style w:type="paragraph" w:styleId="24">
    <w:name w:val="Body Text Indent 2"/>
    <w:basedOn w:val="a"/>
    <w:link w:val="25"/>
    <w:semiHidden/>
    <w:unhideWhenUsed/>
    <w:rsid w:val="005538AA"/>
    <w:pPr>
      <w:spacing w:after="120" w:line="480" w:lineRule="auto"/>
      <w:ind w:left="283"/>
    </w:pPr>
  </w:style>
  <w:style w:type="character" w:customStyle="1" w:styleId="25">
    <w:name w:val="Основной текст с отступом 2 Знак"/>
    <w:basedOn w:val="a0"/>
    <w:link w:val="24"/>
    <w:semiHidden/>
    <w:rsid w:val="005538AA"/>
    <w:rPr>
      <w:sz w:val="24"/>
      <w:szCs w:val="24"/>
    </w:rPr>
  </w:style>
  <w:style w:type="character" w:customStyle="1" w:styleId="20">
    <w:name w:val="Заголовок 2 Знак"/>
    <w:basedOn w:val="a0"/>
    <w:link w:val="2"/>
    <w:semiHidden/>
    <w:rsid w:val="0055357E"/>
    <w:rPr>
      <w:rFonts w:asciiTheme="majorHAnsi" w:eastAsiaTheme="majorEastAsia" w:hAnsiTheme="majorHAnsi" w:cstheme="majorBidi"/>
      <w:color w:val="365F91" w:themeColor="accent1" w:themeShade="BF"/>
      <w:sz w:val="26"/>
      <w:szCs w:val="26"/>
    </w:rPr>
  </w:style>
  <w:style w:type="character" w:customStyle="1" w:styleId="26">
    <w:name w:val="Неразрешенное упоминание2"/>
    <w:basedOn w:val="a0"/>
    <w:uiPriority w:val="99"/>
    <w:semiHidden/>
    <w:unhideWhenUsed/>
    <w:rsid w:val="00C047E2"/>
    <w:rPr>
      <w:color w:val="605E5C"/>
      <w:shd w:val="clear" w:color="auto" w:fill="E1DFDD"/>
    </w:rPr>
  </w:style>
  <w:style w:type="character" w:customStyle="1" w:styleId="60">
    <w:name w:val="Заголовок 6 Знак"/>
    <w:basedOn w:val="a0"/>
    <w:link w:val="6"/>
    <w:semiHidden/>
    <w:rsid w:val="0026540F"/>
    <w:rPr>
      <w:rFonts w:asciiTheme="majorHAnsi" w:eastAsiaTheme="majorEastAsia" w:hAnsiTheme="majorHAnsi" w:cstheme="majorBidi"/>
      <w:color w:val="243F60" w:themeColor="accent1" w:themeShade="7F"/>
      <w:sz w:val="24"/>
      <w:szCs w:val="24"/>
    </w:rPr>
  </w:style>
  <w:style w:type="character" w:customStyle="1" w:styleId="1c">
    <w:name w:val="Основной текст Знак1"/>
    <w:rsid w:val="009F7BA6"/>
    <w:rPr>
      <w:rFonts w:ascii="Times New Roman" w:hAnsi="Times New Roman" w:cs="Times New Roman" w:hint="default"/>
      <w:strike w:val="0"/>
      <w:dstrike w:val="0"/>
      <w:u w:val="none"/>
      <w:effect w:val="none"/>
    </w:rPr>
  </w:style>
  <w:style w:type="character" w:customStyle="1" w:styleId="FontStyle19">
    <w:name w:val="Font Style19"/>
    <w:uiPriority w:val="99"/>
    <w:qFormat/>
    <w:rsid w:val="0087038F"/>
    <w:rPr>
      <w:rFonts w:ascii="Times New Roman" w:hAnsi="Times New Roman" w:cs="Times New Roman" w:hint="default"/>
      <w:b/>
      <w:bCs/>
      <w:sz w:val="20"/>
      <w:szCs w:val="20"/>
    </w:rPr>
  </w:style>
  <w:style w:type="table" w:customStyle="1" w:styleId="27">
    <w:name w:val="Сетка таблицы2"/>
    <w:basedOn w:val="a1"/>
    <w:next w:val="aa"/>
    <w:uiPriority w:val="59"/>
    <w:rsid w:val="000F192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1"/>
    <w:uiPriority w:val="59"/>
    <w:rsid w:val="002E0E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Обычный (Интернет) Знак"/>
    <w:aliases w:val="Обычный (Web) Знак"/>
    <w:link w:val="afd"/>
    <w:uiPriority w:val="99"/>
    <w:locked/>
    <w:rsid w:val="00B65ED9"/>
    <w:rPr>
      <w:rFonts w:eastAsiaTheme="minorEastAsia"/>
      <w:sz w:val="24"/>
      <w:szCs w:val="24"/>
    </w:rPr>
  </w:style>
  <w:style w:type="character" w:styleId="aff2">
    <w:name w:val="Strong"/>
    <w:basedOn w:val="a0"/>
    <w:uiPriority w:val="22"/>
    <w:qFormat/>
    <w:rsid w:val="00983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274141132">
      <w:bodyDiv w:val="1"/>
      <w:marLeft w:val="0"/>
      <w:marRight w:val="0"/>
      <w:marTop w:val="0"/>
      <w:marBottom w:val="0"/>
      <w:divBdr>
        <w:top w:val="none" w:sz="0" w:space="0" w:color="auto"/>
        <w:left w:val="none" w:sz="0" w:space="0" w:color="auto"/>
        <w:bottom w:val="none" w:sz="0" w:space="0" w:color="auto"/>
        <w:right w:val="none" w:sz="0" w:space="0" w:color="auto"/>
      </w:divBdr>
    </w:div>
    <w:div w:id="348918267">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660307721">
      <w:bodyDiv w:val="1"/>
      <w:marLeft w:val="0"/>
      <w:marRight w:val="0"/>
      <w:marTop w:val="0"/>
      <w:marBottom w:val="0"/>
      <w:divBdr>
        <w:top w:val="none" w:sz="0" w:space="0" w:color="auto"/>
        <w:left w:val="none" w:sz="0" w:space="0" w:color="auto"/>
        <w:bottom w:val="none" w:sz="0" w:space="0" w:color="auto"/>
        <w:right w:val="none" w:sz="0" w:space="0" w:color="auto"/>
      </w:divBdr>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241334265">
      <w:bodyDiv w:val="1"/>
      <w:marLeft w:val="0"/>
      <w:marRight w:val="0"/>
      <w:marTop w:val="0"/>
      <w:marBottom w:val="0"/>
      <w:divBdr>
        <w:top w:val="none" w:sz="0" w:space="0" w:color="auto"/>
        <w:left w:val="none" w:sz="0" w:space="0" w:color="auto"/>
        <w:bottom w:val="none" w:sz="0" w:space="0" w:color="auto"/>
        <w:right w:val="none" w:sz="0" w:space="0" w:color="auto"/>
      </w:divBdr>
    </w:div>
    <w:div w:id="1379739431">
      <w:bodyDiv w:val="1"/>
      <w:marLeft w:val="0"/>
      <w:marRight w:val="0"/>
      <w:marTop w:val="0"/>
      <w:marBottom w:val="0"/>
      <w:divBdr>
        <w:top w:val="none" w:sz="0" w:space="0" w:color="auto"/>
        <w:left w:val="none" w:sz="0" w:space="0" w:color="auto"/>
        <w:bottom w:val="none" w:sz="0" w:space="0" w:color="auto"/>
        <w:right w:val="none" w:sz="0" w:space="0" w:color="auto"/>
      </w:divBdr>
    </w:div>
    <w:div w:id="1451046509">
      <w:bodyDiv w:val="1"/>
      <w:marLeft w:val="0"/>
      <w:marRight w:val="0"/>
      <w:marTop w:val="0"/>
      <w:marBottom w:val="0"/>
      <w:divBdr>
        <w:top w:val="none" w:sz="0" w:space="0" w:color="auto"/>
        <w:left w:val="none" w:sz="0" w:space="0" w:color="auto"/>
        <w:bottom w:val="none" w:sz="0" w:space="0" w:color="auto"/>
        <w:right w:val="none" w:sz="0" w:space="0" w:color="auto"/>
      </w:divBdr>
    </w:div>
    <w:div w:id="1523670653">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23683507">
      <w:bodyDiv w:val="1"/>
      <w:marLeft w:val="0"/>
      <w:marRight w:val="0"/>
      <w:marTop w:val="0"/>
      <w:marBottom w:val="0"/>
      <w:divBdr>
        <w:top w:val="none" w:sz="0" w:space="0" w:color="auto"/>
        <w:left w:val="none" w:sz="0" w:space="0" w:color="auto"/>
        <w:bottom w:val="none" w:sz="0" w:space="0" w:color="auto"/>
        <w:right w:val="none" w:sz="0" w:space="0" w:color="auto"/>
      </w:divBdr>
    </w:div>
    <w:div w:id="1742486582">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1967154742">
      <w:bodyDiv w:val="1"/>
      <w:marLeft w:val="0"/>
      <w:marRight w:val="0"/>
      <w:marTop w:val="0"/>
      <w:marBottom w:val="0"/>
      <w:divBdr>
        <w:top w:val="none" w:sz="0" w:space="0" w:color="auto"/>
        <w:left w:val="none" w:sz="0" w:space="0" w:color="auto"/>
        <w:bottom w:val="none" w:sz="0" w:space="0" w:color="auto"/>
        <w:right w:val="none" w:sz="0" w:space="0" w:color="auto"/>
      </w:divBdr>
    </w:div>
    <w:div w:id="2097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shpndi.ru" TargetMode="External"/><Relationship Id="rId13" Type="http://schemas.openxmlformats.org/officeDocument/2006/relationships/hyperlink" Target="consultantplus://offline/ref=3F3DFC18D82035EF723E17139B3961EA57585826BEC82C46608C92AB0D2632F0E934F39CDA97OAs8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F3DFC18D82035EF723E17139B3961EA57585826BEC82C46608C92AB0D2632F0E934F39CDA95OAsF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ekretar@shpndi.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25267.3012" TargetMode="External"/><Relationship Id="rId5" Type="http://schemas.openxmlformats.org/officeDocument/2006/relationships/webSettings" Target="webSettings.xml"/><Relationship Id="rId15" Type="http://schemas.openxmlformats.org/officeDocument/2006/relationships/hyperlink" Target="mailto:sekretar@shpndi.ru" TargetMode="External"/><Relationship Id="rId10" Type="http://schemas.openxmlformats.org/officeDocument/2006/relationships/hyperlink" Target="https://utp.sberbank-ast.ru/" TargetMode="External"/><Relationship Id="rId4" Type="http://schemas.openxmlformats.org/officeDocument/2006/relationships/settings" Target="settings.xml"/><Relationship Id="rId9" Type="http://schemas.openxmlformats.org/officeDocument/2006/relationships/hyperlink" Target="https://utp.sberbank-ast.ru/" TargetMode="External"/><Relationship Id="rId14" Type="http://schemas.openxmlformats.org/officeDocument/2006/relationships/hyperlink" Target="mailto:sekretar@shpnd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AF600-1702-491B-812E-9B01D4D8A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2741</TotalTime>
  <Pages>37</Pages>
  <Words>11637</Words>
  <Characters>66333</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77815</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№5 Член Комиссии</cp:lastModifiedBy>
  <cp:revision>870</cp:revision>
  <cp:lastPrinted>2019-09-16T08:45:00Z</cp:lastPrinted>
  <dcterms:created xsi:type="dcterms:W3CDTF">2018-07-11T14:22:00Z</dcterms:created>
  <dcterms:modified xsi:type="dcterms:W3CDTF">2025-11-12T10:12:00Z</dcterms:modified>
</cp:coreProperties>
</file>