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83" w:type="dxa"/>
        <w:tblLook w:val="01E0" w:firstRow="1" w:lastRow="1" w:firstColumn="1" w:lastColumn="1" w:noHBand="0" w:noVBand="0"/>
      </w:tblPr>
      <w:tblGrid>
        <w:gridCol w:w="4691"/>
        <w:gridCol w:w="4692"/>
      </w:tblGrid>
      <w:tr w:rsidR="00015C43" w:rsidRPr="00AA54B6" w14:paraId="6ABB9995" w14:textId="77777777" w:rsidTr="006C631D">
        <w:tc>
          <w:tcPr>
            <w:tcW w:w="4691" w:type="dxa"/>
          </w:tcPr>
          <w:p w14:paraId="0D897348" w14:textId="7485F1D3" w:rsidR="00015C43" w:rsidRPr="00AA54B6" w:rsidRDefault="00015C43" w:rsidP="002B25BC">
            <w:pPr>
              <w:widowControl w:val="0"/>
              <w:suppressAutoHyphens/>
              <w:contextualSpacing/>
              <w:rPr>
                <w:b/>
                <w:sz w:val="26"/>
                <w:szCs w:val="26"/>
              </w:rPr>
            </w:pPr>
          </w:p>
        </w:tc>
        <w:tc>
          <w:tcPr>
            <w:tcW w:w="4692" w:type="dxa"/>
          </w:tcPr>
          <w:p w14:paraId="4F0FF389" w14:textId="77777777" w:rsidR="00072287" w:rsidRPr="00AA54B6" w:rsidRDefault="00072287" w:rsidP="00072287">
            <w:pPr>
              <w:widowControl w:val="0"/>
              <w:suppressAutoHyphens/>
              <w:contextualSpacing/>
              <w:jc w:val="center"/>
              <w:rPr>
                <w:sz w:val="26"/>
                <w:szCs w:val="26"/>
              </w:rPr>
            </w:pPr>
            <w:r w:rsidRPr="00AA54B6">
              <w:rPr>
                <w:sz w:val="26"/>
                <w:szCs w:val="26"/>
              </w:rPr>
              <w:t>УТВЕРЖДАЮ</w:t>
            </w:r>
          </w:p>
          <w:p w14:paraId="31FEAE3B" w14:textId="68E3D0F7" w:rsidR="00072287" w:rsidRPr="00AA54B6" w:rsidRDefault="00D568F6" w:rsidP="00072287">
            <w:pPr>
              <w:widowControl w:val="0"/>
              <w:suppressAutoHyphens/>
              <w:contextualSpacing/>
              <w:jc w:val="center"/>
              <w:rPr>
                <w:sz w:val="26"/>
                <w:szCs w:val="26"/>
              </w:rPr>
            </w:pPr>
            <w:r>
              <w:rPr>
                <w:sz w:val="26"/>
                <w:szCs w:val="26"/>
              </w:rPr>
              <w:t>Заместитель руководителя</w:t>
            </w:r>
            <w:r w:rsidR="00072287" w:rsidRPr="00AA54B6">
              <w:rPr>
                <w:sz w:val="26"/>
                <w:szCs w:val="26"/>
              </w:rPr>
              <w:t xml:space="preserve"> </w:t>
            </w:r>
          </w:p>
          <w:p w14:paraId="126ED0A6" w14:textId="77777777" w:rsidR="00072287" w:rsidRPr="00AA54B6" w:rsidRDefault="00072287" w:rsidP="00072287">
            <w:pPr>
              <w:widowControl w:val="0"/>
              <w:suppressAutoHyphens/>
              <w:contextualSpacing/>
              <w:jc w:val="center"/>
              <w:rPr>
                <w:sz w:val="26"/>
                <w:szCs w:val="26"/>
              </w:rPr>
            </w:pPr>
            <w:r w:rsidRPr="00AA54B6">
              <w:rPr>
                <w:sz w:val="26"/>
                <w:szCs w:val="26"/>
              </w:rPr>
              <w:t xml:space="preserve">государственного автономного учреждения Архангельской области «Региональный центр </w:t>
            </w:r>
          </w:p>
          <w:p w14:paraId="40472129" w14:textId="77777777" w:rsidR="00072287" w:rsidRPr="00AA54B6" w:rsidRDefault="00072287" w:rsidP="00072287">
            <w:pPr>
              <w:widowControl w:val="0"/>
              <w:suppressAutoHyphens/>
              <w:contextualSpacing/>
              <w:jc w:val="center"/>
              <w:rPr>
                <w:sz w:val="26"/>
                <w:szCs w:val="26"/>
              </w:rPr>
            </w:pPr>
            <w:r w:rsidRPr="00AA54B6">
              <w:rPr>
                <w:sz w:val="26"/>
                <w:szCs w:val="26"/>
              </w:rPr>
              <w:t>по организации закупок»</w:t>
            </w:r>
          </w:p>
          <w:p w14:paraId="03CFE5DC" w14:textId="77777777" w:rsidR="00072287" w:rsidRPr="00AA54B6" w:rsidRDefault="00072287" w:rsidP="00072287">
            <w:pPr>
              <w:widowControl w:val="0"/>
              <w:suppressAutoHyphens/>
              <w:contextualSpacing/>
              <w:jc w:val="center"/>
              <w:rPr>
                <w:sz w:val="26"/>
                <w:szCs w:val="26"/>
              </w:rPr>
            </w:pPr>
          </w:p>
          <w:p w14:paraId="59B1D2BB" w14:textId="24BFE0B3" w:rsidR="00072287" w:rsidRPr="00AA54B6" w:rsidRDefault="00072287" w:rsidP="00072287">
            <w:pPr>
              <w:widowControl w:val="0"/>
              <w:suppressAutoHyphens/>
              <w:contextualSpacing/>
              <w:jc w:val="center"/>
              <w:rPr>
                <w:sz w:val="26"/>
                <w:szCs w:val="26"/>
              </w:rPr>
            </w:pPr>
            <w:r w:rsidRPr="00AA54B6">
              <w:rPr>
                <w:sz w:val="26"/>
                <w:szCs w:val="26"/>
              </w:rPr>
              <w:t xml:space="preserve">    ____________ </w:t>
            </w:r>
            <w:r w:rsidR="00D568F6">
              <w:rPr>
                <w:sz w:val="26"/>
                <w:szCs w:val="26"/>
              </w:rPr>
              <w:t>К.В. Левицкая</w:t>
            </w:r>
          </w:p>
          <w:p w14:paraId="15EE376A" w14:textId="01757BB8" w:rsidR="00072287" w:rsidRPr="00AA54B6" w:rsidRDefault="00072287" w:rsidP="00072287">
            <w:pPr>
              <w:widowControl w:val="0"/>
              <w:suppressAutoHyphens/>
              <w:contextualSpacing/>
              <w:jc w:val="center"/>
              <w:rPr>
                <w:sz w:val="26"/>
                <w:szCs w:val="26"/>
              </w:rPr>
            </w:pPr>
            <w:r w:rsidRPr="00AA54B6">
              <w:rPr>
                <w:sz w:val="26"/>
                <w:szCs w:val="26"/>
              </w:rPr>
              <w:t xml:space="preserve">         «</w:t>
            </w:r>
            <w:r w:rsidR="00D568F6">
              <w:rPr>
                <w:sz w:val="26"/>
                <w:szCs w:val="26"/>
              </w:rPr>
              <w:t>24</w:t>
            </w:r>
            <w:r w:rsidRPr="00AA54B6">
              <w:rPr>
                <w:sz w:val="26"/>
                <w:szCs w:val="26"/>
              </w:rPr>
              <w:t xml:space="preserve">» </w:t>
            </w:r>
            <w:r w:rsidR="00D568F6">
              <w:rPr>
                <w:sz w:val="26"/>
                <w:szCs w:val="26"/>
              </w:rPr>
              <w:t>сентября</w:t>
            </w:r>
            <w:r w:rsidRPr="00AA54B6">
              <w:rPr>
                <w:sz w:val="26"/>
                <w:szCs w:val="26"/>
              </w:rPr>
              <w:t xml:space="preserve"> 2025 г.</w:t>
            </w:r>
          </w:p>
          <w:p w14:paraId="3373561E" w14:textId="6ED08B10" w:rsidR="00015C43" w:rsidRPr="00AA54B6" w:rsidRDefault="00072287" w:rsidP="00072287">
            <w:pPr>
              <w:widowControl w:val="0"/>
              <w:suppressAutoHyphens/>
              <w:contextualSpacing/>
              <w:jc w:val="center"/>
              <w:rPr>
                <w:bCs/>
                <w:sz w:val="26"/>
                <w:szCs w:val="26"/>
              </w:rPr>
            </w:pPr>
            <w:r w:rsidRPr="00AA54B6">
              <w:rPr>
                <w:sz w:val="26"/>
                <w:szCs w:val="26"/>
              </w:rPr>
              <w:t xml:space="preserve">                                                           МП</w:t>
            </w:r>
          </w:p>
        </w:tc>
      </w:tr>
    </w:tbl>
    <w:p w14:paraId="27DE281E" w14:textId="77777777" w:rsidR="00015C43" w:rsidRPr="00AA54B6" w:rsidRDefault="00015C43" w:rsidP="002B25BC">
      <w:pPr>
        <w:widowControl w:val="0"/>
        <w:suppressAutoHyphens/>
        <w:contextualSpacing/>
        <w:jc w:val="center"/>
        <w:rPr>
          <w:b/>
          <w:sz w:val="26"/>
          <w:szCs w:val="26"/>
        </w:rPr>
      </w:pPr>
    </w:p>
    <w:p w14:paraId="381A7BE0" w14:textId="77777777" w:rsidR="00C047E2" w:rsidRPr="00AA54B6" w:rsidRDefault="00C047E2" w:rsidP="002B25BC">
      <w:pPr>
        <w:widowControl w:val="0"/>
        <w:suppressAutoHyphens/>
        <w:contextualSpacing/>
        <w:jc w:val="center"/>
        <w:rPr>
          <w:b/>
          <w:sz w:val="26"/>
          <w:szCs w:val="26"/>
        </w:rPr>
      </w:pPr>
    </w:p>
    <w:p w14:paraId="3B9F0E37" w14:textId="77777777" w:rsidR="00C004D3" w:rsidRPr="00AA54B6" w:rsidRDefault="001215F4" w:rsidP="002B25BC">
      <w:pPr>
        <w:pStyle w:val="Default"/>
        <w:widowControl w:val="0"/>
        <w:suppressAutoHyphens/>
        <w:contextualSpacing/>
        <w:jc w:val="center"/>
        <w:rPr>
          <w:b/>
          <w:bCs/>
          <w:color w:val="auto"/>
          <w:sz w:val="26"/>
          <w:szCs w:val="26"/>
        </w:rPr>
      </w:pPr>
      <w:r w:rsidRPr="00AA54B6">
        <w:rPr>
          <w:b/>
          <w:bCs/>
          <w:color w:val="auto"/>
          <w:sz w:val="26"/>
          <w:szCs w:val="26"/>
        </w:rPr>
        <w:t xml:space="preserve">ИЗВЕЩЕНИЕ О ПРОВЕДЕНИИ ЗАПРОСА КОТИРОВОК </w:t>
      </w:r>
    </w:p>
    <w:p w14:paraId="205D3C6D" w14:textId="16EF9C78" w:rsidR="0047433D" w:rsidRPr="00AA54B6" w:rsidRDefault="001215F4" w:rsidP="002B25BC">
      <w:pPr>
        <w:pStyle w:val="Default"/>
        <w:widowControl w:val="0"/>
        <w:suppressAutoHyphens/>
        <w:contextualSpacing/>
        <w:jc w:val="center"/>
        <w:rPr>
          <w:b/>
          <w:bCs/>
          <w:color w:val="auto"/>
          <w:sz w:val="26"/>
          <w:szCs w:val="26"/>
        </w:rPr>
      </w:pPr>
      <w:r w:rsidRPr="00AA54B6">
        <w:rPr>
          <w:b/>
          <w:bCs/>
          <w:color w:val="auto"/>
          <w:sz w:val="26"/>
          <w:szCs w:val="26"/>
        </w:rPr>
        <w:t>В ЭЛЕКТРОННОЙ ФОРМЕ</w:t>
      </w:r>
      <w:r w:rsidR="0047433D" w:rsidRPr="00AA54B6">
        <w:rPr>
          <w:b/>
          <w:bCs/>
          <w:color w:val="auto"/>
          <w:sz w:val="26"/>
          <w:szCs w:val="26"/>
        </w:rPr>
        <w:t>,</w:t>
      </w:r>
      <w:r w:rsidR="00C004D3" w:rsidRPr="00AA54B6">
        <w:rPr>
          <w:b/>
          <w:bCs/>
          <w:color w:val="auto"/>
          <w:sz w:val="26"/>
          <w:szCs w:val="26"/>
        </w:rPr>
        <w:t xml:space="preserve"> </w:t>
      </w:r>
      <w:r w:rsidR="0047433D" w:rsidRPr="00AA54B6">
        <w:rPr>
          <w:b/>
          <w:bCs/>
          <w:color w:val="auto"/>
          <w:sz w:val="26"/>
          <w:szCs w:val="26"/>
        </w:rPr>
        <w:t>УЧАСТНИКАМИ КОТОРОГО МОГУТ БЫТЬ ТОЛЬКО СУБЪЕКТЫ МАЛОГО И СРЕДНЕГО ПРЕДПРИНИМАТЕЛЬСТВА</w:t>
      </w:r>
    </w:p>
    <w:p w14:paraId="33E3D693" w14:textId="77777777" w:rsidR="001215F4" w:rsidRPr="00AA54B6" w:rsidRDefault="001215F4" w:rsidP="002B25BC">
      <w:pPr>
        <w:pStyle w:val="Default"/>
        <w:widowControl w:val="0"/>
        <w:suppressAutoHyphens/>
        <w:contextualSpacing/>
        <w:jc w:val="center"/>
        <w:rPr>
          <w:color w:val="auto"/>
          <w:sz w:val="26"/>
          <w:szCs w:val="26"/>
        </w:rPr>
      </w:pPr>
    </w:p>
    <w:p w14:paraId="5665D968" w14:textId="42E9F5A0" w:rsidR="00FB33C7" w:rsidRPr="00AA54B6" w:rsidRDefault="001215F4" w:rsidP="00FB33C7">
      <w:pPr>
        <w:pStyle w:val="a3"/>
        <w:widowControl w:val="0"/>
        <w:suppressAutoHyphens/>
        <w:contextualSpacing/>
        <w:rPr>
          <w:bCs/>
          <w:sz w:val="26"/>
          <w:szCs w:val="26"/>
        </w:rPr>
      </w:pPr>
      <w:r w:rsidRPr="00AA54B6">
        <w:rPr>
          <w:bCs/>
          <w:sz w:val="26"/>
          <w:szCs w:val="26"/>
        </w:rPr>
        <w:t xml:space="preserve">на право заключения договора </w:t>
      </w:r>
      <w:r w:rsidR="009E6E61" w:rsidRPr="00AA54B6">
        <w:rPr>
          <w:bCs/>
          <w:sz w:val="26"/>
          <w:szCs w:val="26"/>
        </w:rPr>
        <w:t xml:space="preserve">на </w:t>
      </w:r>
      <w:r w:rsidR="00A63A42" w:rsidRPr="00AA54B6">
        <w:rPr>
          <w:bCs/>
          <w:sz w:val="26"/>
          <w:szCs w:val="26"/>
        </w:rPr>
        <w:t xml:space="preserve">поставку </w:t>
      </w:r>
      <w:r w:rsidR="006059D6" w:rsidRPr="006059D6">
        <w:rPr>
          <w:bCs/>
          <w:sz w:val="26"/>
          <w:szCs w:val="26"/>
        </w:rPr>
        <w:t>сетевого USB-концентратора</w:t>
      </w:r>
    </w:p>
    <w:p w14:paraId="1C525C26" w14:textId="77777777" w:rsidR="00FB33C7" w:rsidRPr="00AA54B6" w:rsidRDefault="00FB33C7" w:rsidP="00FB33C7">
      <w:pPr>
        <w:pStyle w:val="a3"/>
        <w:widowControl w:val="0"/>
        <w:suppressAutoHyphens/>
        <w:contextualSpacing/>
        <w:rPr>
          <w:sz w:val="26"/>
          <w:szCs w:val="26"/>
        </w:rPr>
      </w:pPr>
    </w:p>
    <w:p w14:paraId="1CB68107" w14:textId="79363337" w:rsidR="001215F4" w:rsidRPr="00AA54B6" w:rsidRDefault="001215F4" w:rsidP="002B25BC">
      <w:pPr>
        <w:pStyle w:val="a5"/>
        <w:widowControl w:val="0"/>
        <w:suppressAutoHyphens/>
        <w:ind w:firstLine="567"/>
        <w:contextualSpacing/>
        <w:jc w:val="both"/>
        <w:rPr>
          <w:sz w:val="26"/>
          <w:szCs w:val="26"/>
        </w:rPr>
      </w:pPr>
      <w:r w:rsidRPr="00AA54B6">
        <w:rPr>
          <w:b/>
          <w:bCs/>
          <w:sz w:val="26"/>
          <w:szCs w:val="26"/>
        </w:rPr>
        <w:t>Заказчик:</w:t>
      </w:r>
      <w:r w:rsidR="003341DC" w:rsidRPr="00AA54B6">
        <w:rPr>
          <w:sz w:val="26"/>
          <w:szCs w:val="26"/>
        </w:rPr>
        <w:t xml:space="preserve"> государственное бюджетное стационарное учреждение социального обслуживания системы социальной защиты населения Архангельской области </w:t>
      </w:r>
      <w:r w:rsidR="00D73872" w:rsidRPr="00AA54B6">
        <w:rPr>
          <w:sz w:val="26"/>
          <w:szCs w:val="26"/>
        </w:rPr>
        <w:t>«</w:t>
      </w:r>
      <w:r w:rsidR="003341DC" w:rsidRPr="00AA54B6">
        <w:rPr>
          <w:sz w:val="26"/>
          <w:szCs w:val="26"/>
        </w:rPr>
        <w:t>Ширшинский психоневрологический интернат</w:t>
      </w:r>
      <w:r w:rsidR="00C46B79" w:rsidRPr="00AA54B6">
        <w:rPr>
          <w:sz w:val="26"/>
          <w:szCs w:val="26"/>
        </w:rPr>
        <w:t>»</w:t>
      </w:r>
      <w:r w:rsidR="002F1A95" w:rsidRPr="00AA54B6">
        <w:rPr>
          <w:sz w:val="26"/>
          <w:szCs w:val="26"/>
        </w:rPr>
        <w:t xml:space="preserve"> (</w:t>
      </w:r>
      <w:r w:rsidRPr="00AA54B6">
        <w:rPr>
          <w:sz w:val="26"/>
          <w:szCs w:val="26"/>
        </w:rPr>
        <w:t>далее – Заказчик).</w:t>
      </w:r>
    </w:p>
    <w:p w14:paraId="2080BB97" w14:textId="6FF9059E" w:rsidR="001215F4" w:rsidRPr="00AA54B6" w:rsidRDefault="001215F4" w:rsidP="002B25BC">
      <w:pPr>
        <w:pStyle w:val="afb"/>
        <w:widowControl w:val="0"/>
        <w:ind w:firstLine="567"/>
        <w:contextualSpacing/>
        <w:jc w:val="both"/>
        <w:rPr>
          <w:sz w:val="26"/>
          <w:szCs w:val="26"/>
        </w:rPr>
      </w:pPr>
      <w:r w:rsidRPr="00AA54B6">
        <w:rPr>
          <w:bCs/>
          <w:sz w:val="26"/>
          <w:szCs w:val="26"/>
        </w:rPr>
        <w:t>Место нахождения Заказчика:</w:t>
      </w:r>
      <w:r w:rsidRPr="00AA54B6">
        <w:rPr>
          <w:sz w:val="26"/>
          <w:szCs w:val="26"/>
        </w:rPr>
        <w:t xml:space="preserve"> </w:t>
      </w:r>
      <w:r w:rsidR="003341DC" w:rsidRPr="00AA54B6">
        <w:rPr>
          <w:sz w:val="26"/>
          <w:szCs w:val="26"/>
        </w:rPr>
        <w:t>164901, Архангельская обл., Приморский р-н</w:t>
      </w:r>
      <w:r w:rsidR="00E96C2A" w:rsidRPr="00AA54B6">
        <w:rPr>
          <w:sz w:val="26"/>
          <w:szCs w:val="26"/>
        </w:rPr>
        <w:t>.</w:t>
      </w:r>
      <w:r w:rsidR="003341DC" w:rsidRPr="00AA54B6">
        <w:rPr>
          <w:sz w:val="26"/>
          <w:szCs w:val="26"/>
        </w:rPr>
        <w:t>, Ширшинский п, дом 1.</w:t>
      </w:r>
    </w:p>
    <w:p w14:paraId="05A965BA" w14:textId="3F596D84" w:rsidR="00F235E7" w:rsidRPr="00AA54B6" w:rsidRDefault="00F235E7" w:rsidP="002B25BC">
      <w:pPr>
        <w:pStyle w:val="Default"/>
        <w:widowControl w:val="0"/>
        <w:suppressAutoHyphens/>
        <w:ind w:firstLine="567"/>
        <w:contextualSpacing/>
        <w:jc w:val="both"/>
        <w:rPr>
          <w:color w:val="auto"/>
          <w:sz w:val="26"/>
          <w:szCs w:val="26"/>
          <w:lang w:eastAsia="zh-CN"/>
        </w:rPr>
      </w:pPr>
      <w:r w:rsidRPr="00AA54B6">
        <w:rPr>
          <w:bCs/>
          <w:color w:val="auto"/>
          <w:sz w:val="26"/>
          <w:szCs w:val="26"/>
        </w:rPr>
        <w:t>Почтовый адрес Заказчика:</w:t>
      </w:r>
      <w:r w:rsidRPr="00AA54B6">
        <w:rPr>
          <w:color w:val="auto"/>
          <w:sz w:val="26"/>
          <w:szCs w:val="26"/>
        </w:rPr>
        <w:t xml:space="preserve"> </w:t>
      </w:r>
      <w:r w:rsidR="003341DC" w:rsidRPr="00AA54B6">
        <w:rPr>
          <w:color w:val="auto"/>
          <w:sz w:val="26"/>
          <w:szCs w:val="26"/>
        </w:rPr>
        <w:t>164901, Архангельская обл., Приморский р-н</w:t>
      </w:r>
      <w:r w:rsidR="00A455FD" w:rsidRPr="00AA54B6">
        <w:rPr>
          <w:color w:val="auto"/>
          <w:sz w:val="26"/>
          <w:szCs w:val="26"/>
        </w:rPr>
        <w:t>.</w:t>
      </w:r>
      <w:r w:rsidR="003341DC" w:rsidRPr="00AA54B6">
        <w:rPr>
          <w:color w:val="auto"/>
          <w:sz w:val="26"/>
          <w:szCs w:val="26"/>
        </w:rPr>
        <w:t>, Ширшинский п, дом 1.</w:t>
      </w:r>
    </w:p>
    <w:p w14:paraId="4EB04A31" w14:textId="517D13BC" w:rsidR="001215F4" w:rsidRPr="00AA54B6" w:rsidRDefault="001215F4" w:rsidP="002B25BC">
      <w:pPr>
        <w:widowControl w:val="0"/>
        <w:suppressAutoHyphens/>
        <w:ind w:firstLine="567"/>
        <w:contextualSpacing/>
        <w:jc w:val="both"/>
        <w:rPr>
          <w:sz w:val="26"/>
          <w:szCs w:val="26"/>
        </w:rPr>
      </w:pPr>
      <w:r w:rsidRPr="00AA54B6">
        <w:rPr>
          <w:bCs/>
          <w:sz w:val="26"/>
          <w:szCs w:val="26"/>
        </w:rPr>
        <w:t>Номер контактного телефона Заказчика:</w:t>
      </w:r>
      <w:r w:rsidRPr="00AA54B6">
        <w:rPr>
          <w:sz w:val="26"/>
          <w:szCs w:val="26"/>
        </w:rPr>
        <w:t xml:space="preserve"> </w:t>
      </w:r>
      <w:r w:rsidR="000E7623" w:rsidRPr="00AA54B6">
        <w:rPr>
          <w:sz w:val="26"/>
          <w:szCs w:val="26"/>
        </w:rPr>
        <w:t>8-8182-420503</w:t>
      </w:r>
    </w:p>
    <w:p w14:paraId="5C1B076D" w14:textId="44FDB19E" w:rsidR="001215F4" w:rsidRPr="00AA54B6" w:rsidRDefault="001215F4" w:rsidP="002B25BC">
      <w:pPr>
        <w:pStyle w:val="afb"/>
        <w:widowControl w:val="0"/>
        <w:ind w:firstLine="567"/>
        <w:contextualSpacing/>
        <w:jc w:val="both"/>
        <w:rPr>
          <w:rFonts w:eastAsia="Calibri"/>
          <w:bCs/>
          <w:sz w:val="26"/>
          <w:szCs w:val="26"/>
          <w:lang w:eastAsia="en-US"/>
        </w:rPr>
      </w:pPr>
      <w:r w:rsidRPr="00AA54B6">
        <w:rPr>
          <w:bCs/>
          <w:sz w:val="26"/>
          <w:szCs w:val="26"/>
        </w:rPr>
        <w:t>E-mail Заказчика</w:t>
      </w:r>
      <w:r w:rsidRPr="00AA54B6">
        <w:rPr>
          <w:rFonts w:eastAsia="Calibri"/>
          <w:bCs/>
          <w:sz w:val="26"/>
          <w:szCs w:val="26"/>
          <w:lang w:eastAsia="en-US"/>
        </w:rPr>
        <w:t xml:space="preserve">: </w:t>
      </w:r>
      <w:hyperlink r:id="rId8" w:history="1">
        <w:r w:rsidR="00C047E2" w:rsidRPr="00AA54B6">
          <w:rPr>
            <w:rStyle w:val="a9"/>
            <w:rFonts w:eastAsia="Calibri"/>
            <w:bCs/>
            <w:color w:val="auto"/>
            <w:sz w:val="26"/>
            <w:szCs w:val="26"/>
            <w:lang w:eastAsia="en-US"/>
          </w:rPr>
          <w:t>zakupki@shpndi.ru</w:t>
        </w:r>
      </w:hyperlink>
      <w:r w:rsidR="00C047E2" w:rsidRPr="00AA54B6">
        <w:rPr>
          <w:rFonts w:eastAsia="Calibri"/>
          <w:bCs/>
          <w:sz w:val="26"/>
          <w:szCs w:val="26"/>
          <w:lang w:eastAsia="en-US"/>
        </w:rPr>
        <w:t xml:space="preserve"> </w:t>
      </w:r>
    </w:p>
    <w:p w14:paraId="13F8C155" w14:textId="0D120045" w:rsidR="001215F4" w:rsidRPr="00AA54B6" w:rsidRDefault="001215F4" w:rsidP="002B25BC">
      <w:pPr>
        <w:pStyle w:val="Default"/>
        <w:widowControl w:val="0"/>
        <w:suppressAutoHyphens/>
        <w:ind w:firstLine="567"/>
        <w:contextualSpacing/>
        <w:jc w:val="both"/>
        <w:rPr>
          <w:bCs/>
          <w:color w:val="auto"/>
          <w:sz w:val="26"/>
          <w:szCs w:val="26"/>
        </w:rPr>
      </w:pPr>
      <w:r w:rsidRPr="00AA54B6">
        <w:rPr>
          <w:b/>
          <w:color w:val="auto"/>
          <w:sz w:val="26"/>
          <w:szCs w:val="26"/>
        </w:rPr>
        <w:t xml:space="preserve">Способ осуществления закупки: </w:t>
      </w:r>
      <w:r w:rsidRPr="00AA54B6">
        <w:rPr>
          <w:color w:val="auto"/>
          <w:sz w:val="26"/>
          <w:szCs w:val="26"/>
        </w:rPr>
        <w:t>запрос котировок в электронной форме</w:t>
      </w:r>
      <w:r w:rsidR="00F235E7" w:rsidRPr="00AA54B6">
        <w:rPr>
          <w:color w:val="auto"/>
          <w:sz w:val="26"/>
          <w:szCs w:val="26"/>
        </w:rPr>
        <w:t>,</w:t>
      </w:r>
      <w:r w:rsidR="00F235E7" w:rsidRPr="00AA54B6">
        <w:rPr>
          <w:bCs/>
          <w:color w:val="auto"/>
          <w:sz w:val="26"/>
          <w:szCs w:val="26"/>
        </w:rPr>
        <w:t xml:space="preserve"> участниками которого могут быть только субъекты малого и среднего предпринимательства.</w:t>
      </w:r>
    </w:p>
    <w:p w14:paraId="66909428" w14:textId="300C55C7" w:rsidR="009E2826" w:rsidRPr="00AA54B6" w:rsidRDefault="009E2826" w:rsidP="002B25BC">
      <w:pPr>
        <w:pStyle w:val="Default"/>
        <w:widowControl w:val="0"/>
        <w:suppressAutoHyphens/>
        <w:ind w:firstLine="567"/>
        <w:contextualSpacing/>
        <w:jc w:val="both"/>
        <w:rPr>
          <w:bCs/>
          <w:color w:val="auto"/>
          <w:sz w:val="26"/>
          <w:szCs w:val="26"/>
        </w:rPr>
      </w:pPr>
      <w:r w:rsidRPr="00AA54B6">
        <w:rPr>
          <w:bCs/>
          <w:color w:val="auto"/>
          <w:sz w:val="26"/>
          <w:szCs w:val="26"/>
        </w:rPr>
        <w:t>Закупка проводится среди субъектов малого и среднего предпринимательства и самозанятых лиц – физических лиц, не являющихся индивидуальными предпринимателями и применяющих специальный налоговый режим «Налог на профессиональный доход».</w:t>
      </w:r>
    </w:p>
    <w:p w14:paraId="41988372" w14:textId="77777777" w:rsidR="00A36126" w:rsidRPr="00AA54B6" w:rsidRDefault="00A36126" w:rsidP="002B25BC">
      <w:pPr>
        <w:widowControl w:val="0"/>
        <w:suppressAutoHyphens/>
        <w:ind w:firstLine="567"/>
        <w:contextualSpacing/>
        <w:jc w:val="both"/>
        <w:rPr>
          <w:bCs/>
          <w:iCs/>
          <w:sz w:val="26"/>
          <w:szCs w:val="26"/>
        </w:rPr>
      </w:pPr>
      <w:r w:rsidRPr="00AA54B6">
        <w:rPr>
          <w:b/>
          <w:iCs/>
          <w:sz w:val="26"/>
          <w:szCs w:val="26"/>
        </w:rPr>
        <w:t xml:space="preserve">Оператор электронной площадки: </w:t>
      </w:r>
      <w:r w:rsidRPr="00AA54B6">
        <w:rPr>
          <w:bCs/>
          <w:iCs/>
          <w:sz w:val="26"/>
          <w:szCs w:val="26"/>
        </w:rPr>
        <w:t>Акционерное общество «Сбербанк Автоматизированная система торгов» (АО «Сбербанк - АСТ»).</w:t>
      </w:r>
    </w:p>
    <w:p w14:paraId="2AD2C803" w14:textId="3493A6F4" w:rsidR="00A36126" w:rsidRPr="00AA54B6" w:rsidRDefault="00A36126" w:rsidP="002B25BC">
      <w:pPr>
        <w:widowControl w:val="0"/>
        <w:suppressAutoHyphens/>
        <w:ind w:firstLine="567"/>
        <w:contextualSpacing/>
        <w:jc w:val="both"/>
        <w:rPr>
          <w:bCs/>
          <w:iCs/>
          <w:sz w:val="26"/>
          <w:szCs w:val="26"/>
        </w:rPr>
      </w:pPr>
      <w:r w:rsidRPr="00AA54B6">
        <w:rPr>
          <w:b/>
          <w:iCs/>
          <w:sz w:val="26"/>
          <w:szCs w:val="26"/>
        </w:rPr>
        <w:t xml:space="preserve">Адрес электронной площадки: </w:t>
      </w:r>
      <w:hyperlink r:id="rId9" w:history="1">
        <w:r w:rsidR="00C047E2" w:rsidRPr="00AA54B6">
          <w:rPr>
            <w:rStyle w:val="a9"/>
            <w:bCs/>
            <w:iCs/>
            <w:color w:val="auto"/>
            <w:sz w:val="26"/>
            <w:szCs w:val="26"/>
          </w:rPr>
          <w:t>https://utp.sberbank-ast.ru/</w:t>
        </w:r>
      </w:hyperlink>
      <w:r w:rsidRPr="00AA54B6">
        <w:rPr>
          <w:bCs/>
          <w:iCs/>
          <w:sz w:val="26"/>
          <w:szCs w:val="26"/>
        </w:rPr>
        <w:t>.</w:t>
      </w:r>
      <w:r w:rsidR="00C047E2" w:rsidRPr="00AA54B6">
        <w:rPr>
          <w:bCs/>
          <w:iCs/>
          <w:sz w:val="26"/>
          <w:szCs w:val="26"/>
        </w:rPr>
        <w:t xml:space="preserve"> </w:t>
      </w:r>
    </w:p>
    <w:p w14:paraId="256D3272" w14:textId="4BFBD37F" w:rsidR="00FD2D1C" w:rsidRPr="00AA54B6" w:rsidRDefault="001215F4" w:rsidP="002B25BC">
      <w:pPr>
        <w:widowControl w:val="0"/>
        <w:suppressAutoHyphens/>
        <w:ind w:firstLine="567"/>
        <w:contextualSpacing/>
        <w:jc w:val="both"/>
        <w:rPr>
          <w:sz w:val="26"/>
          <w:szCs w:val="26"/>
        </w:rPr>
      </w:pPr>
      <w:r w:rsidRPr="00AA54B6">
        <w:rPr>
          <w:b/>
          <w:sz w:val="26"/>
          <w:szCs w:val="26"/>
        </w:rPr>
        <w:t>Предмет договора:</w:t>
      </w:r>
      <w:r w:rsidR="000F2522" w:rsidRPr="00AA54B6">
        <w:rPr>
          <w:b/>
          <w:sz w:val="26"/>
          <w:szCs w:val="26"/>
        </w:rPr>
        <w:t xml:space="preserve"> </w:t>
      </w:r>
      <w:r w:rsidR="00E20E28" w:rsidRPr="005B26CB">
        <w:rPr>
          <w:b/>
          <w:bCs/>
          <w:sz w:val="26"/>
          <w:szCs w:val="26"/>
        </w:rPr>
        <w:t xml:space="preserve">поставка </w:t>
      </w:r>
      <w:r w:rsidR="009A02CE" w:rsidRPr="009A02CE">
        <w:rPr>
          <w:b/>
          <w:bCs/>
          <w:sz w:val="26"/>
          <w:szCs w:val="26"/>
        </w:rPr>
        <w:t>сетевого USB-концентратора</w:t>
      </w:r>
      <w:r w:rsidR="00C047E2" w:rsidRPr="00AA54B6">
        <w:rPr>
          <w:sz w:val="26"/>
          <w:szCs w:val="26"/>
        </w:rPr>
        <w:t>.</w:t>
      </w:r>
    </w:p>
    <w:p w14:paraId="6934FA15" w14:textId="77777777" w:rsidR="001215F4" w:rsidRPr="00AA54B6" w:rsidRDefault="001215F4" w:rsidP="002B25BC">
      <w:pPr>
        <w:widowControl w:val="0"/>
        <w:suppressAutoHyphens/>
        <w:ind w:firstLine="567"/>
        <w:contextualSpacing/>
        <w:jc w:val="both"/>
        <w:rPr>
          <w:bCs/>
          <w:i/>
          <w:sz w:val="26"/>
          <w:szCs w:val="26"/>
        </w:rPr>
      </w:pPr>
      <w:r w:rsidRPr="00AA54B6">
        <w:rPr>
          <w:b/>
          <w:bCs/>
          <w:sz w:val="26"/>
          <w:szCs w:val="26"/>
        </w:rPr>
        <w:t>Количество товара, объем работ, услуг:</w:t>
      </w:r>
      <w:r w:rsidRPr="00AA54B6">
        <w:rPr>
          <w:bCs/>
          <w:sz w:val="26"/>
          <w:szCs w:val="26"/>
        </w:rPr>
        <w:t xml:space="preserve"> указ</w:t>
      </w:r>
      <w:r w:rsidR="00695979" w:rsidRPr="00AA54B6">
        <w:rPr>
          <w:bCs/>
          <w:sz w:val="26"/>
          <w:szCs w:val="26"/>
        </w:rPr>
        <w:t>анные</w:t>
      </w:r>
      <w:r w:rsidRPr="00AA54B6">
        <w:rPr>
          <w:bCs/>
          <w:sz w:val="26"/>
          <w:szCs w:val="26"/>
        </w:rPr>
        <w:t xml:space="preserve"> </w:t>
      </w:r>
      <w:r w:rsidR="00695979" w:rsidRPr="00AA54B6">
        <w:rPr>
          <w:bCs/>
          <w:sz w:val="26"/>
          <w:szCs w:val="26"/>
        </w:rPr>
        <w:t>параметры</w:t>
      </w:r>
      <w:r w:rsidR="00695979" w:rsidRPr="00AA54B6">
        <w:rPr>
          <w:sz w:val="26"/>
          <w:szCs w:val="26"/>
        </w:rPr>
        <w:t xml:space="preserve"> содержатся в</w:t>
      </w:r>
      <w:r w:rsidR="000519AD" w:rsidRPr="00AA54B6">
        <w:rPr>
          <w:sz w:val="26"/>
          <w:szCs w:val="26"/>
        </w:rPr>
        <w:t> </w:t>
      </w:r>
      <w:r w:rsidR="00695979" w:rsidRPr="00AA54B6">
        <w:rPr>
          <w:sz w:val="26"/>
          <w:szCs w:val="26"/>
        </w:rPr>
        <w:t xml:space="preserve">разделе </w:t>
      </w:r>
      <w:r w:rsidR="00695979" w:rsidRPr="00AA54B6">
        <w:rPr>
          <w:sz w:val="26"/>
          <w:szCs w:val="26"/>
          <w:lang w:val="en-US"/>
        </w:rPr>
        <w:t>III</w:t>
      </w:r>
      <w:r w:rsidR="00695979" w:rsidRPr="00AA54B6">
        <w:rPr>
          <w:sz w:val="26"/>
          <w:szCs w:val="26"/>
        </w:rPr>
        <w:t xml:space="preserve"> «Техническое задание»</w:t>
      </w:r>
      <w:r w:rsidR="00885A2C" w:rsidRPr="00AA54B6">
        <w:rPr>
          <w:sz w:val="26"/>
          <w:szCs w:val="26"/>
        </w:rPr>
        <w:t xml:space="preserve"> документации о проведении запроса котировок в</w:t>
      </w:r>
      <w:r w:rsidR="000519AD" w:rsidRPr="00AA54B6">
        <w:rPr>
          <w:sz w:val="26"/>
          <w:szCs w:val="26"/>
        </w:rPr>
        <w:t> </w:t>
      </w:r>
      <w:r w:rsidR="00885A2C" w:rsidRPr="00AA54B6">
        <w:rPr>
          <w:sz w:val="26"/>
          <w:szCs w:val="26"/>
        </w:rPr>
        <w:t>электронной форме.</w:t>
      </w:r>
    </w:p>
    <w:p w14:paraId="306ADA16" w14:textId="77777777" w:rsidR="00695979" w:rsidRPr="00AA54B6" w:rsidRDefault="001215F4" w:rsidP="002B25BC">
      <w:pPr>
        <w:widowControl w:val="0"/>
        <w:suppressAutoHyphens/>
        <w:ind w:firstLine="567"/>
        <w:contextualSpacing/>
        <w:jc w:val="both"/>
        <w:rPr>
          <w:bCs/>
          <w:i/>
          <w:sz w:val="26"/>
          <w:szCs w:val="26"/>
        </w:rPr>
      </w:pPr>
      <w:r w:rsidRPr="00AA54B6">
        <w:rPr>
          <w:b/>
          <w:bCs/>
          <w:sz w:val="26"/>
          <w:szCs w:val="26"/>
        </w:rPr>
        <w:t xml:space="preserve">Описание предмета </w:t>
      </w:r>
      <w:r w:rsidR="00CC717F" w:rsidRPr="00AA54B6">
        <w:rPr>
          <w:b/>
          <w:bCs/>
          <w:sz w:val="26"/>
          <w:szCs w:val="26"/>
        </w:rPr>
        <w:t>запроса котировок в электронной форме</w:t>
      </w:r>
      <w:r w:rsidRPr="00AA54B6">
        <w:rPr>
          <w:b/>
          <w:bCs/>
          <w:sz w:val="26"/>
          <w:szCs w:val="26"/>
        </w:rPr>
        <w:t>:</w:t>
      </w:r>
      <w:r w:rsidRPr="00AA54B6">
        <w:rPr>
          <w:bCs/>
          <w:sz w:val="26"/>
          <w:szCs w:val="26"/>
        </w:rPr>
        <w:t xml:space="preserve"> </w:t>
      </w:r>
      <w:r w:rsidR="00695979" w:rsidRPr="00AA54B6">
        <w:rPr>
          <w:bCs/>
          <w:sz w:val="26"/>
          <w:szCs w:val="26"/>
        </w:rPr>
        <w:t>указанные параметры</w:t>
      </w:r>
      <w:r w:rsidR="00695979" w:rsidRPr="00AA54B6">
        <w:rPr>
          <w:sz w:val="26"/>
          <w:szCs w:val="26"/>
        </w:rPr>
        <w:t xml:space="preserve"> содержатся в разделе </w:t>
      </w:r>
      <w:r w:rsidR="00695979" w:rsidRPr="00AA54B6">
        <w:rPr>
          <w:sz w:val="26"/>
          <w:szCs w:val="26"/>
          <w:lang w:val="en-US"/>
        </w:rPr>
        <w:t>III</w:t>
      </w:r>
      <w:r w:rsidR="00695979" w:rsidRPr="00AA54B6">
        <w:rPr>
          <w:sz w:val="26"/>
          <w:szCs w:val="26"/>
        </w:rPr>
        <w:t xml:space="preserve"> «Техническое задание»</w:t>
      </w:r>
      <w:r w:rsidR="00885A2C" w:rsidRPr="00AA54B6">
        <w:rPr>
          <w:sz w:val="26"/>
          <w:szCs w:val="26"/>
        </w:rPr>
        <w:t xml:space="preserve"> документации о</w:t>
      </w:r>
      <w:r w:rsidR="000519AD" w:rsidRPr="00AA54B6">
        <w:rPr>
          <w:sz w:val="26"/>
          <w:szCs w:val="26"/>
        </w:rPr>
        <w:t> </w:t>
      </w:r>
      <w:r w:rsidR="00885A2C" w:rsidRPr="00AA54B6">
        <w:rPr>
          <w:sz w:val="26"/>
          <w:szCs w:val="26"/>
        </w:rPr>
        <w:t>проведении запроса котировок в электронной форме</w:t>
      </w:r>
      <w:r w:rsidR="003F1433" w:rsidRPr="00AA54B6">
        <w:rPr>
          <w:sz w:val="26"/>
          <w:szCs w:val="26"/>
        </w:rPr>
        <w:t xml:space="preserve">, </w:t>
      </w:r>
      <w:r w:rsidR="003F1433" w:rsidRPr="00AA54B6">
        <w:rPr>
          <w:bCs/>
          <w:sz w:val="26"/>
          <w:szCs w:val="26"/>
        </w:rPr>
        <w:t>участниками которого могут быть только субъекты малого и среднего предпринимательства.</w:t>
      </w:r>
    </w:p>
    <w:p w14:paraId="0E3D4B65" w14:textId="77777777" w:rsidR="00695979" w:rsidRPr="00AA54B6" w:rsidRDefault="001215F4" w:rsidP="002B25BC">
      <w:pPr>
        <w:widowControl w:val="0"/>
        <w:suppressAutoHyphens/>
        <w:ind w:firstLine="567"/>
        <w:contextualSpacing/>
        <w:jc w:val="both"/>
        <w:rPr>
          <w:bCs/>
          <w:i/>
          <w:sz w:val="26"/>
          <w:szCs w:val="26"/>
        </w:rPr>
      </w:pPr>
      <w:r w:rsidRPr="00AA54B6">
        <w:rPr>
          <w:b/>
          <w:bCs/>
          <w:sz w:val="26"/>
          <w:szCs w:val="26"/>
        </w:rPr>
        <w:t>Место поставки товара, выполнения работ, оказания услуг:</w:t>
      </w:r>
      <w:r w:rsidRPr="00AA54B6">
        <w:rPr>
          <w:sz w:val="26"/>
          <w:szCs w:val="26"/>
        </w:rPr>
        <w:t xml:space="preserve"> </w:t>
      </w:r>
      <w:r w:rsidR="00695979" w:rsidRPr="00AA54B6">
        <w:rPr>
          <w:bCs/>
          <w:sz w:val="26"/>
          <w:szCs w:val="26"/>
        </w:rPr>
        <w:t>указанные параметры</w:t>
      </w:r>
      <w:r w:rsidR="00695979" w:rsidRPr="00AA54B6">
        <w:rPr>
          <w:sz w:val="26"/>
          <w:szCs w:val="26"/>
        </w:rPr>
        <w:t xml:space="preserve"> содержатся в разделе </w:t>
      </w:r>
      <w:r w:rsidR="00695979" w:rsidRPr="00AA54B6">
        <w:rPr>
          <w:sz w:val="26"/>
          <w:szCs w:val="26"/>
          <w:lang w:val="en-US"/>
        </w:rPr>
        <w:t>III</w:t>
      </w:r>
      <w:r w:rsidR="00695979" w:rsidRPr="00AA54B6">
        <w:rPr>
          <w:sz w:val="26"/>
          <w:szCs w:val="26"/>
        </w:rPr>
        <w:t xml:space="preserve"> «Техническое задание»</w:t>
      </w:r>
      <w:r w:rsidR="00885A2C" w:rsidRPr="00AA54B6">
        <w:rPr>
          <w:sz w:val="26"/>
          <w:szCs w:val="26"/>
        </w:rPr>
        <w:t xml:space="preserve"> документации </w:t>
      </w:r>
      <w:r w:rsidR="00885A2C" w:rsidRPr="00AA54B6">
        <w:rPr>
          <w:sz w:val="26"/>
          <w:szCs w:val="26"/>
        </w:rPr>
        <w:lastRenderedPageBreak/>
        <w:t>о</w:t>
      </w:r>
      <w:r w:rsidR="000519AD" w:rsidRPr="00AA54B6">
        <w:rPr>
          <w:sz w:val="26"/>
          <w:szCs w:val="26"/>
        </w:rPr>
        <w:t> </w:t>
      </w:r>
      <w:r w:rsidR="00885A2C" w:rsidRPr="00AA54B6">
        <w:rPr>
          <w:sz w:val="26"/>
          <w:szCs w:val="26"/>
        </w:rPr>
        <w:t>проведении запроса котировок в электронной форме</w:t>
      </w:r>
      <w:r w:rsidR="003F1433" w:rsidRPr="00AA54B6">
        <w:rPr>
          <w:sz w:val="26"/>
          <w:szCs w:val="26"/>
        </w:rPr>
        <w:t xml:space="preserve">, </w:t>
      </w:r>
      <w:r w:rsidR="003F1433" w:rsidRPr="00AA54B6">
        <w:rPr>
          <w:bCs/>
          <w:sz w:val="26"/>
          <w:szCs w:val="26"/>
        </w:rPr>
        <w:t xml:space="preserve">участниками которого могут быть только субъекты малого и среднего предпринимательства. </w:t>
      </w:r>
    </w:p>
    <w:p w14:paraId="41A2D1BF" w14:textId="0DCB7C72" w:rsidR="00E96C2A" w:rsidRPr="005B26CB" w:rsidRDefault="001215F4" w:rsidP="002B25BC">
      <w:pPr>
        <w:widowControl w:val="0"/>
        <w:suppressAutoHyphens/>
        <w:autoSpaceDE w:val="0"/>
        <w:autoSpaceDN w:val="0"/>
        <w:adjustRightInd w:val="0"/>
        <w:ind w:firstLine="567"/>
        <w:contextualSpacing/>
        <w:jc w:val="both"/>
        <w:rPr>
          <w:b/>
          <w:sz w:val="26"/>
          <w:szCs w:val="26"/>
        </w:rPr>
      </w:pPr>
      <w:r w:rsidRPr="00AA54B6">
        <w:rPr>
          <w:b/>
          <w:sz w:val="26"/>
          <w:szCs w:val="26"/>
        </w:rPr>
        <w:t>Начальная (максимальная) цена договора:</w:t>
      </w:r>
      <w:r w:rsidR="0078233D" w:rsidRPr="00AA54B6">
        <w:rPr>
          <w:sz w:val="26"/>
          <w:szCs w:val="26"/>
        </w:rPr>
        <w:t xml:space="preserve"> </w:t>
      </w:r>
      <w:r w:rsidR="006123A6" w:rsidRPr="006123A6">
        <w:rPr>
          <w:b/>
          <w:sz w:val="26"/>
          <w:szCs w:val="26"/>
        </w:rPr>
        <w:t>122</w:t>
      </w:r>
      <w:r w:rsidR="006123A6">
        <w:rPr>
          <w:b/>
          <w:sz w:val="26"/>
          <w:szCs w:val="26"/>
        </w:rPr>
        <w:t> </w:t>
      </w:r>
      <w:r w:rsidR="006123A6" w:rsidRPr="006123A6">
        <w:rPr>
          <w:b/>
          <w:sz w:val="26"/>
          <w:szCs w:val="26"/>
        </w:rPr>
        <w:t>333</w:t>
      </w:r>
      <w:r w:rsidR="006123A6">
        <w:rPr>
          <w:b/>
          <w:sz w:val="26"/>
          <w:szCs w:val="26"/>
        </w:rPr>
        <w:t xml:space="preserve"> (сто двадцать две тысячи триста тридцать три) рубля </w:t>
      </w:r>
      <w:r w:rsidR="006123A6" w:rsidRPr="006123A6">
        <w:rPr>
          <w:b/>
          <w:sz w:val="26"/>
          <w:szCs w:val="26"/>
        </w:rPr>
        <w:t>33</w:t>
      </w:r>
      <w:r w:rsidR="006123A6">
        <w:rPr>
          <w:b/>
          <w:sz w:val="26"/>
          <w:szCs w:val="26"/>
        </w:rPr>
        <w:t xml:space="preserve"> копейки</w:t>
      </w:r>
      <w:r w:rsidR="0063659C" w:rsidRPr="005B26CB">
        <w:rPr>
          <w:b/>
          <w:sz w:val="26"/>
          <w:szCs w:val="26"/>
        </w:rPr>
        <w:t>.</w:t>
      </w:r>
    </w:p>
    <w:p w14:paraId="7D191A42" w14:textId="18E1F723" w:rsidR="001215F4" w:rsidRPr="00AA54B6" w:rsidRDefault="001215F4" w:rsidP="002B25BC">
      <w:pPr>
        <w:widowControl w:val="0"/>
        <w:suppressAutoHyphens/>
        <w:autoSpaceDE w:val="0"/>
        <w:autoSpaceDN w:val="0"/>
        <w:adjustRightInd w:val="0"/>
        <w:ind w:firstLine="567"/>
        <w:contextualSpacing/>
        <w:jc w:val="both"/>
        <w:rPr>
          <w:bCs/>
          <w:sz w:val="26"/>
          <w:szCs w:val="26"/>
        </w:rPr>
      </w:pPr>
      <w:r w:rsidRPr="00AA54B6">
        <w:rPr>
          <w:b/>
          <w:iCs/>
          <w:sz w:val="26"/>
          <w:szCs w:val="26"/>
        </w:rPr>
        <w:t xml:space="preserve">Срок, место и порядок предоставления документации о закупке: </w:t>
      </w:r>
      <w:r w:rsidRPr="00AA54B6">
        <w:rPr>
          <w:iCs/>
          <w:sz w:val="26"/>
          <w:szCs w:val="26"/>
        </w:rPr>
        <w:t>з</w:t>
      </w:r>
      <w:r w:rsidRPr="00AA54B6">
        <w:rPr>
          <w:sz w:val="26"/>
          <w:szCs w:val="26"/>
        </w:rPr>
        <w:t>аказчик не предоставляет документацию о закупке по запросу участника закупки. Документация о закупке размещается в единой информационной системе</w:t>
      </w:r>
      <w:r w:rsidR="00CC717F" w:rsidRPr="00AA54B6">
        <w:rPr>
          <w:sz w:val="26"/>
          <w:szCs w:val="26"/>
        </w:rPr>
        <w:t xml:space="preserve"> в сфере закупок (далее – ЕИС)</w:t>
      </w:r>
      <w:r w:rsidRPr="00AA54B6">
        <w:rPr>
          <w:sz w:val="26"/>
          <w:szCs w:val="26"/>
        </w:rPr>
        <w:t>, на сайте оператора электронной площадки, находится в свободном доступе и может быть использована участником закупки в любое время с момента ее размещения</w:t>
      </w:r>
      <w:r w:rsidR="00180A6A" w:rsidRPr="00AA54B6">
        <w:rPr>
          <w:bCs/>
          <w:sz w:val="26"/>
          <w:szCs w:val="26"/>
        </w:rPr>
        <w:t>.</w:t>
      </w:r>
    </w:p>
    <w:p w14:paraId="4711591A" w14:textId="3D328DC0" w:rsidR="001215F4" w:rsidRPr="00AA54B6" w:rsidRDefault="001215F4" w:rsidP="002B25BC">
      <w:pPr>
        <w:widowControl w:val="0"/>
        <w:suppressAutoHyphens/>
        <w:ind w:firstLine="567"/>
        <w:contextualSpacing/>
        <w:jc w:val="both"/>
        <w:rPr>
          <w:sz w:val="26"/>
          <w:szCs w:val="26"/>
        </w:rPr>
      </w:pPr>
      <w:r w:rsidRPr="00AA54B6">
        <w:rPr>
          <w:b/>
          <w:bCs/>
          <w:sz w:val="26"/>
          <w:szCs w:val="26"/>
        </w:rPr>
        <w:t xml:space="preserve">Порядок подачи заявок: </w:t>
      </w:r>
      <w:r w:rsidRPr="00AA54B6">
        <w:rPr>
          <w:sz w:val="26"/>
          <w:szCs w:val="26"/>
        </w:rPr>
        <w:t>подача заявок на участие в запросе котировок в электронной форме</w:t>
      </w:r>
      <w:r w:rsidR="003F1433" w:rsidRPr="00AA54B6">
        <w:rPr>
          <w:sz w:val="26"/>
          <w:szCs w:val="26"/>
        </w:rPr>
        <w:t xml:space="preserve">, </w:t>
      </w:r>
      <w:r w:rsidR="003F1433" w:rsidRPr="00AA54B6">
        <w:rPr>
          <w:bCs/>
          <w:sz w:val="26"/>
          <w:szCs w:val="26"/>
        </w:rPr>
        <w:t>участниками которого могут быть только субъекты малого и среднего предпринимательства</w:t>
      </w:r>
      <w:r w:rsidR="00901712" w:rsidRPr="00AA54B6">
        <w:rPr>
          <w:bCs/>
          <w:sz w:val="26"/>
          <w:szCs w:val="26"/>
        </w:rPr>
        <w:t>,</w:t>
      </w:r>
      <w:r w:rsidRPr="00AA54B6">
        <w:rPr>
          <w:sz w:val="26"/>
          <w:szCs w:val="26"/>
        </w:rPr>
        <w:t xml:space="preserve"> осуществляется в период с момента размещения извещения о проведении закупки в </w:t>
      </w:r>
      <w:r w:rsidR="005A0631" w:rsidRPr="00AA54B6">
        <w:rPr>
          <w:sz w:val="26"/>
          <w:szCs w:val="26"/>
        </w:rPr>
        <w:t>ЕИС</w:t>
      </w:r>
      <w:r w:rsidRPr="00AA54B6">
        <w:rPr>
          <w:sz w:val="26"/>
          <w:szCs w:val="26"/>
        </w:rPr>
        <w:t xml:space="preserve"> до даты и времени окончания срока подачи заявок на участие в</w:t>
      </w:r>
      <w:r w:rsidR="00901712" w:rsidRPr="00AA54B6">
        <w:rPr>
          <w:sz w:val="26"/>
          <w:szCs w:val="26"/>
        </w:rPr>
        <w:t xml:space="preserve"> закупке</w:t>
      </w:r>
      <w:r w:rsidRPr="00AA54B6">
        <w:rPr>
          <w:sz w:val="26"/>
          <w:szCs w:val="26"/>
        </w:rPr>
        <w:t xml:space="preserve">, указанных в извещении. Заявка на участие в </w:t>
      </w:r>
      <w:r w:rsidR="003D373D" w:rsidRPr="00AA54B6">
        <w:rPr>
          <w:sz w:val="26"/>
          <w:szCs w:val="26"/>
        </w:rPr>
        <w:t xml:space="preserve">закупке </w:t>
      </w:r>
      <w:r w:rsidRPr="00AA54B6">
        <w:rPr>
          <w:sz w:val="26"/>
          <w:szCs w:val="26"/>
        </w:rPr>
        <w:t xml:space="preserve">направляется участником закупки оператору электронной площадки </w:t>
      </w:r>
      <w:r w:rsidR="00A36126" w:rsidRPr="00AA54B6">
        <w:rPr>
          <w:sz w:val="26"/>
          <w:szCs w:val="26"/>
        </w:rPr>
        <w:t xml:space="preserve">(https://utp.sberbank-ast.ru/). </w:t>
      </w:r>
      <w:r w:rsidRPr="00AA54B6">
        <w:rPr>
          <w:sz w:val="26"/>
          <w:szCs w:val="26"/>
        </w:rPr>
        <w:t>Заявка должна соответствовать требованиям извещения</w:t>
      </w:r>
      <w:r w:rsidR="005A0631" w:rsidRPr="00AA54B6">
        <w:rPr>
          <w:sz w:val="26"/>
          <w:szCs w:val="26"/>
        </w:rPr>
        <w:t xml:space="preserve"> о проведении запроса котировок в электронной форме</w:t>
      </w:r>
      <w:r w:rsidRPr="00AA54B6">
        <w:rPr>
          <w:sz w:val="26"/>
          <w:szCs w:val="26"/>
        </w:rPr>
        <w:t xml:space="preserve">, </w:t>
      </w:r>
      <w:r w:rsidR="003F1433" w:rsidRPr="00AA54B6">
        <w:rPr>
          <w:bCs/>
          <w:sz w:val="26"/>
          <w:szCs w:val="26"/>
        </w:rPr>
        <w:t>участниками которого могут быть только субъекты малого и среднего предпринимательства</w:t>
      </w:r>
      <w:r w:rsidR="00901712" w:rsidRPr="00AA54B6">
        <w:rPr>
          <w:bCs/>
          <w:sz w:val="26"/>
          <w:szCs w:val="26"/>
        </w:rPr>
        <w:t>,</w:t>
      </w:r>
      <w:r w:rsidR="003F1433" w:rsidRPr="00AA54B6">
        <w:rPr>
          <w:bCs/>
          <w:sz w:val="26"/>
          <w:szCs w:val="26"/>
        </w:rPr>
        <w:t xml:space="preserve"> </w:t>
      </w:r>
      <w:r w:rsidRPr="00AA54B6">
        <w:rPr>
          <w:sz w:val="26"/>
          <w:szCs w:val="26"/>
        </w:rPr>
        <w:t xml:space="preserve">документации о </w:t>
      </w:r>
      <w:r w:rsidR="00901712" w:rsidRPr="00AA54B6">
        <w:rPr>
          <w:sz w:val="26"/>
          <w:szCs w:val="26"/>
        </w:rPr>
        <w:t xml:space="preserve">закупке </w:t>
      </w:r>
      <w:r w:rsidRPr="00AA54B6">
        <w:rPr>
          <w:sz w:val="26"/>
          <w:szCs w:val="26"/>
        </w:rPr>
        <w:t>и регламенту электронной площадки. Заявка на участие в</w:t>
      </w:r>
      <w:r w:rsidR="003D373D" w:rsidRPr="00AA54B6">
        <w:rPr>
          <w:sz w:val="26"/>
          <w:szCs w:val="26"/>
        </w:rPr>
        <w:t xml:space="preserve"> закупке </w:t>
      </w:r>
      <w:r w:rsidRPr="00AA54B6">
        <w:rPr>
          <w:sz w:val="26"/>
          <w:szCs w:val="26"/>
        </w:rPr>
        <w:t xml:space="preserve">состоит из одной части. Заявка на участие в </w:t>
      </w:r>
      <w:r w:rsidR="00901712" w:rsidRPr="00AA54B6">
        <w:rPr>
          <w:sz w:val="26"/>
          <w:szCs w:val="26"/>
        </w:rPr>
        <w:t xml:space="preserve">закупке </w:t>
      </w:r>
      <w:r w:rsidRPr="00AA54B6">
        <w:rPr>
          <w:sz w:val="26"/>
          <w:szCs w:val="26"/>
        </w:rPr>
        <w:t>направляется участником закупки оператору электронной площадки в форме электронного документа в соответствии с регламентом электронной площадки.</w:t>
      </w:r>
    </w:p>
    <w:p w14:paraId="7F940F7C" w14:textId="13D82314" w:rsidR="00392755" w:rsidRPr="00AA54B6" w:rsidRDefault="001215F4" w:rsidP="002B25BC">
      <w:pPr>
        <w:widowControl w:val="0"/>
        <w:suppressAutoHyphens/>
        <w:autoSpaceDE w:val="0"/>
        <w:autoSpaceDN w:val="0"/>
        <w:adjustRightInd w:val="0"/>
        <w:ind w:firstLine="567"/>
        <w:contextualSpacing/>
        <w:jc w:val="both"/>
        <w:rPr>
          <w:b/>
          <w:bCs/>
          <w:sz w:val="26"/>
          <w:szCs w:val="26"/>
        </w:rPr>
      </w:pPr>
      <w:r w:rsidRPr="00AA54B6">
        <w:rPr>
          <w:b/>
          <w:bCs/>
          <w:sz w:val="26"/>
          <w:szCs w:val="26"/>
        </w:rPr>
        <w:t xml:space="preserve">Дата начала срока подачи заявок: </w:t>
      </w:r>
      <w:r w:rsidR="007426CE" w:rsidRPr="00764A3B">
        <w:rPr>
          <w:b/>
          <w:sz w:val="26"/>
          <w:szCs w:val="26"/>
        </w:rPr>
        <w:t>«</w:t>
      </w:r>
      <w:r w:rsidR="00360EA1">
        <w:rPr>
          <w:b/>
          <w:sz w:val="26"/>
          <w:szCs w:val="26"/>
        </w:rPr>
        <w:t>24</w:t>
      </w:r>
      <w:r w:rsidR="007426CE" w:rsidRPr="00764A3B">
        <w:rPr>
          <w:b/>
          <w:sz w:val="26"/>
          <w:szCs w:val="26"/>
        </w:rPr>
        <w:t xml:space="preserve">» </w:t>
      </w:r>
      <w:r w:rsidR="00360EA1">
        <w:rPr>
          <w:b/>
          <w:sz w:val="26"/>
          <w:szCs w:val="26"/>
        </w:rPr>
        <w:t>сентября</w:t>
      </w:r>
      <w:r w:rsidR="005B26CB" w:rsidRPr="00764A3B">
        <w:rPr>
          <w:b/>
          <w:sz w:val="26"/>
          <w:szCs w:val="26"/>
        </w:rPr>
        <w:t xml:space="preserve"> </w:t>
      </w:r>
      <w:r w:rsidR="00392755" w:rsidRPr="00764A3B">
        <w:rPr>
          <w:b/>
          <w:sz w:val="26"/>
          <w:szCs w:val="26"/>
        </w:rPr>
        <w:t>20</w:t>
      </w:r>
      <w:r w:rsidR="0017055B" w:rsidRPr="00764A3B">
        <w:rPr>
          <w:b/>
          <w:sz w:val="26"/>
          <w:szCs w:val="26"/>
        </w:rPr>
        <w:t>2</w:t>
      </w:r>
      <w:r w:rsidR="00A45C24" w:rsidRPr="00764A3B">
        <w:rPr>
          <w:b/>
          <w:sz w:val="26"/>
          <w:szCs w:val="26"/>
        </w:rPr>
        <w:t>5</w:t>
      </w:r>
      <w:r w:rsidR="000519AD" w:rsidRPr="00764A3B">
        <w:rPr>
          <w:b/>
          <w:sz w:val="26"/>
          <w:szCs w:val="26"/>
        </w:rPr>
        <w:t xml:space="preserve"> года</w:t>
      </w:r>
      <w:r w:rsidR="00392755" w:rsidRPr="00AA54B6">
        <w:rPr>
          <w:bCs/>
          <w:sz w:val="26"/>
          <w:szCs w:val="26"/>
        </w:rPr>
        <w:t>.</w:t>
      </w:r>
    </w:p>
    <w:p w14:paraId="6E230E77" w14:textId="4E8F03DE" w:rsidR="001215F4" w:rsidRPr="00764A3B" w:rsidRDefault="001215F4" w:rsidP="002B25BC">
      <w:pPr>
        <w:widowControl w:val="0"/>
        <w:suppressAutoHyphens/>
        <w:autoSpaceDE w:val="0"/>
        <w:autoSpaceDN w:val="0"/>
        <w:adjustRightInd w:val="0"/>
        <w:ind w:firstLine="567"/>
        <w:contextualSpacing/>
        <w:jc w:val="both"/>
        <w:rPr>
          <w:b/>
          <w:i/>
          <w:sz w:val="26"/>
          <w:szCs w:val="26"/>
        </w:rPr>
      </w:pPr>
      <w:r w:rsidRPr="00AA54B6">
        <w:rPr>
          <w:b/>
          <w:bCs/>
          <w:sz w:val="26"/>
          <w:szCs w:val="26"/>
        </w:rPr>
        <w:t>Дата и время окончания срока подачи заявок:</w:t>
      </w:r>
      <w:r w:rsidRPr="00AA54B6">
        <w:rPr>
          <w:b/>
          <w:bCs/>
          <w:i/>
          <w:sz w:val="26"/>
          <w:szCs w:val="26"/>
        </w:rPr>
        <w:t xml:space="preserve"> </w:t>
      </w:r>
      <w:r w:rsidR="00D7360D" w:rsidRPr="00764A3B">
        <w:rPr>
          <w:b/>
          <w:sz w:val="26"/>
          <w:szCs w:val="26"/>
        </w:rPr>
        <w:t>«</w:t>
      </w:r>
      <w:r w:rsidR="002D7595">
        <w:rPr>
          <w:b/>
          <w:sz w:val="26"/>
          <w:szCs w:val="26"/>
        </w:rPr>
        <w:t>01</w:t>
      </w:r>
      <w:r w:rsidR="00D7360D" w:rsidRPr="00764A3B">
        <w:rPr>
          <w:b/>
          <w:sz w:val="26"/>
          <w:szCs w:val="26"/>
        </w:rPr>
        <w:t xml:space="preserve">» </w:t>
      </w:r>
      <w:r w:rsidR="002D7595">
        <w:rPr>
          <w:b/>
          <w:sz w:val="26"/>
          <w:szCs w:val="26"/>
        </w:rPr>
        <w:t>октября</w:t>
      </w:r>
      <w:r w:rsidR="003341DC" w:rsidRPr="00764A3B">
        <w:rPr>
          <w:b/>
          <w:sz w:val="26"/>
          <w:szCs w:val="26"/>
        </w:rPr>
        <w:t xml:space="preserve"> </w:t>
      </w:r>
      <w:r w:rsidR="000519AD" w:rsidRPr="00764A3B">
        <w:rPr>
          <w:b/>
          <w:sz w:val="26"/>
          <w:szCs w:val="26"/>
        </w:rPr>
        <w:t>20</w:t>
      </w:r>
      <w:r w:rsidR="00203BA5" w:rsidRPr="00764A3B">
        <w:rPr>
          <w:b/>
          <w:sz w:val="26"/>
          <w:szCs w:val="26"/>
        </w:rPr>
        <w:t>2</w:t>
      </w:r>
      <w:r w:rsidR="007E6F9A" w:rsidRPr="00764A3B">
        <w:rPr>
          <w:b/>
          <w:sz w:val="26"/>
          <w:szCs w:val="26"/>
        </w:rPr>
        <w:t>5</w:t>
      </w:r>
      <w:r w:rsidR="000519AD" w:rsidRPr="00764A3B">
        <w:rPr>
          <w:b/>
          <w:sz w:val="26"/>
          <w:szCs w:val="26"/>
        </w:rPr>
        <w:t xml:space="preserve"> года </w:t>
      </w:r>
      <w:r w:rsidR="00392755" w:rsidRPr="00764A3B">
        <w:rPr>
          <w:b/>
          <w:sz w:val="26"/>
          <w:szCs w:val="26"/>
        </w:rPr>
        <w:t>09:00</w:t>
      </w:r>
      <w:r w:rsidR="003341DC" w:rsidRPr="00764A3B">
        <w:rPr>
          <w:b/>
          <w:sz w:val="26"/>
          <w:szCs w:val="26"/>
        </w:rPr>
        <w:t>.</w:t>
      </w:r>
    </w:p>
    <w:p w14:paraId="51EEE656" w14:textId="5037A0F5" w:rsidR="001215F4" w:rsidRPr="00AA54B6" w:rsidRDefault="001215F4" w:rsidP="002B25BC">
      <w:pPr>
        <w:widowControl w:val="0"/>
        <w:suppressAutoHyphens/>
        <w:ind w:firstLine="567"/>
        <w:contextualSpacing/>
        <w:jc w:val="both"/>
        <w:rPr>
          <w:sz w:val="26"/>
          <w:szCs w:val="26"/>
        </w:rPr>
      </w:pPr>
      <w:r w:rsidRPr="00AA54B6">
        <w:rPr>
          <w:b/>
          <w:bCs/>
          <w:sz w:val="26"/>
          <w:szCs w:val="26"/>
        </w:rPr>
        <w:t xml:space="preserve">Порядок подведения итогов закупки: </w:t>
      </w:r>
      <w:r w:rsidRPr="00AA54B6">
        <w:rPr>
          <w:bCs/>
          <w:sz w:val="26"/>
          <w:szCs w:val="26"/>
        </w:rPr>
        <w:t>о</w:t>
      </w:r>
      <w:r w:rsidRPr="00AA54B6">
        <w:rPr>
          <w:sz w:val="26"/>
          <w:szCs w:val="26"/>
        </w:rPr>
        <w:t>ценка заявок на участие в запросе котировок в электронной форме</w:t>
      </w:r>
      <w:r w:rsidR="003F1433" w:rsidRPr="00AA54B6">
        <w:rPr>
          <w:sz w:val="26"/>
          <w:szCs w:val="26"/>
        </w:rPr>
        <w:t>,</w:t>
      </w:r>
      <w:r w:rsidR="003F1433" w:rsidRPr="00AA54B6">
        <w:rPr>
          <w:bCs/>
          <w:sz w:val="26"/>
          <w:szCs w:val="26"/>
        </w:rPr>
        <w:t xml:space="preserve"> участниками которого могут быть только субъекты малого и среднего предпринимательства</w:t>
      </w:r>
      <w:r w:rsidR="00901712" w:rsidRPr="00AA54B6">
        <w:rPr>
          <w:bCs/>
          <w:sz w:val="26"/>
          <w:szCs w:val="26"/>
        </w:rPr>
        <w:t>,</w:t>
      </w:r>
      <w:r w:rsidRPr="00AA54B6">
        <w:rPr>
          <w:sz w:val="26"/>
          <w:szCs w:val="26"/>
        </w:rPr>
        <w:t xml:space="preserve"> осуществляется по единственному критерию – цена договора, содержащаяся в заявке каждого из участников запроса котировок в электронной форме</w:t>
      </w:r>
      <w:r w:rsidR="003F1433" w:rsidRPr="00AA54B6">
        <w:rPr>
          <w:sz w:val="26"/>
          <w:szCs w:val="26"/>
        </w:rPr>
        <w:t xml:space="preserve">, </w:t>
      </w:r>
      <w:r w:rsidR="003F1433" w:rsidRPr="00AA54B6">
        <w:rPr>
          <w:bCs/>
          <w:sz w:val="26"/>
          <w:szCs w:val="26"/>
        </w:rPr>
        <w:t>участниками которого могут быть только субъекты малого и среднего предпринимательства</w:t>
      </w:r>
      <w:r w:rsidRPr="00AA54B6">
        <w:rPr>
          <w:sz w:val="26"/>
          <w:szCs w:val="26"/>
        </w:rPr>
        <w:t>. Победителем запроса котировок в электронной форме</w:t>
      </w:r>
      <w:r w:rsidR="003F1433" w:rsidRPr="00AA54B6">
        <w:rPr>
          <w:sz w:val="26"/>
          <w:szCs w:val="26"/>
        </w:rPr>
        <w:t>,</w:t>
      </w:r>
      <w:r w:rsidR="003F1433" w:rsidRPr="00AA54B6">
        <w:rPr>
          <w:bCs/>
          <w:sz w:val="26"/>
          <w:szCs w:val="26"/>
        </w:rPr>
        <w:t xml:space="preserve"> участниками которого могут быть только субъекты малого и среднего предпринимательства</w:t>
      </w:r>
      <w:r w:rsidR="00901712" w:rsidRPr="00AA54B6">
        <w:rPr>
          <w:bCs/>
          <w:sz w:val="26"/>
          <w:szCs w:val="26"/>
        </w:rPr>
        <w:t>,</w:t>
      </w:r>
      <w:r w:rsidRPr="00AA54B6">
        <w:rPr>
          <w:sz w:val="26"/>
          <w:szCs w:val="26"/>
        </w:rPr>
        <w:t xml:space="preserve"> признается участник закупки, подавший заявку, которая соответствует всем требованиям, установленным в извещении и документации о проведении</w:t>
      </w:r>
      <w:r w:rsidR="00901712" w:rsidRPr="00AA54B6">
        <w:rPr>
          <w:sz w:val="26"/>
          <w:szCs w:val="26"/>
        </w:rPr>
        <w:t xml:space="preserve"> закупки</w:t>
      </w:r>
      <w:r w:rsidR="00901712" w:rsidRPr="00AA54B6">
        <w:rPr>
          <w:bCs/>
          <w:sz w:val="26"/>
          <w:szCs w:val="26"/>
        </w:rPr>
        <w:t>,</w:t>
      </w:r>
      <w:r w:rsidR="003F1433" w:rsidRPr="00AA54B6">
        <w:rPr>
          <w:bCs/>
          <w:sz w:val="26"/>
          <w:szCs w:val="26"/>
        </w:rPr>
        <w:t xml:space="preserve"> </w:t>
      </w:r>
      <w:r w:rsidRPr="00AA54B6">
        <w:rPr>
          <w:sz w:val="26"/>
          <w:szCs w:val="26"/>
        </w:rPr>
        <w:t xml:space="preserve">предложивший наиболее низкую цену договора. При предложении </w:t>
      </w:r>
      <w:r w:rsidR="005A0631" w:rsidRPr="00AA54B6">
        <w:rPr>
          <w:sz w:val="26"/>
          <w:szCs w:val="26"/>
        </w:rPr>
        <w:t xml:space="preserve">одинаковой </w:t>
      </w:r>
      <w:r w:rsidRPr="00AA54B6">
        <w:rPr>
          <w:sz w:val="26"/>
          <w:szCs w:val="26"/>
        </w:rPr>
        <w:t xml:space="preserve">наиболее низкой цены несколькими участниками закупки победителем признается участник, заявка на участие в </w:t>
      </w:r>
      <w:r w:rsidR="00901712" w:rsidRPr="00AA54B6">
        <w:rPr>
          <w:sz w:val="26"/>
          <w:szCs w:val="26"/>
        </w:rPr>
        <w:t xml:space="preserve">закупке </w:t>
      </w:r>
      <w:r w:rsidR="005B7E2D" w:rsidRPr="00AA54B6">
        <w:rPr>
          <w:sz w:val="26"/>
          <w:szCs w:val="26"/>
        </w:rPr>
        <w:t>к</w:t>
      </w:r>
      <w:r w:rsidRPr="00AA54B6">
        <w:rPr>
          <w:sz w:val="26"/>
          <w:szCs w:val="26"/>
        </w:rPr>
        <w:t>оторого поступила ранее других заявок, в которых предложена такая же цена.</w:t>
      </w:r>
    </w:p>
    <w:p w14:paraId="55075BDD" w14:textId="77777777" w:rsidR="001215F4" w:rsidRPr="00AA54B6" w:rsidRDefault="001215F4" w:rsidP="002B25BC">
      <w:pPr>
        <w:widowControl w:val="0"/>
        <w:suppressAutoHyphens/>
        <w:ind w:firstLine="567"/>
        <w:contextualSpacing/>
        <w:jc w:val="both"/>
        <w:rPr>
          <w:sz w:val="26"/>
          <w:szCs w:val="26"/>
        </w:rPr>
      </w:pPr>
      <w:r w:rsidRPr="00AA54B6">
        <w:rPr>
          <w:sz w:val="26"/>
          <w:szCs w:val="26"/>
        </w:rPr>
        <w:t>Приложение, являющееся неотъемлемой частью извещения</w:t>
      </w:r>
      <w:r w:rsidR="001B51B5" w:rsidRPr="00AA54B6">
        <w:rPr>
          <w:sz w:val="26"/>
          <w:szCs w:val="26"/>
        </w:rPr>
        <w:t>,</w:t>
      </w:r>
      <w:r w:rsidRPr="00AA54B6">
        <w:rPr>
          <w:sz w:val="26"/>
          <w:szCs w:val="26"/>
        </w:rPr>
        <w:t xml:space="preserve"> – документация о проведении запроса котировок в электронной форме</w:t>
      </w:r>
      <w:r w:rsidR="003F1433" w:rsidRPr="00AA54B6">
        <w:rPr>
          <w:sz w:val="26"/>
          <w:szCs w:val="26"/>
        </w:rPr>
        <w:t>, участниками которого могут быть только субъекты малого и среднего предпринимательства</w:t>
      </w:r>
      <w:r w:rsidR="005A0631" w:rsidRPr="00AA54B6">
        <w:rPr>
          <w:sz w:val="26"/>
          <w:szCs w:val="26"/>
        </w:rPr>
        <w:t>.</w:t>
      </w:r>
    </w:p>
    <w:p w14:paraId="402DCD8D" w14:textId="3833806D" w:rsidR="00524EB5" w:rsidRPr="00AA54B6" w:rsidRDefault="00524EB5" w:rsidP="002B25BC">
      <w:pPr>
        <w:widowControl w:val="0"/>
        <w:suppressAutoHyphens/>
        <w:contextualSpacing/>
        <w:rPr>
          <w:sz w:val="26"/>
          <w:szCs w:val="26"/>
        </w:rPr>
      </w:pPr>
      <w:r w:rsidRPr="00AA54B6">
        <w:rPr>
          <w:sz w:val="26"/>
          <w:szCs w:val="26"/>
        </w:rPr>
        <w:br w:type="page"/>
      </w:r>
    </w:p>
    <w:tbl>
      <w:tblPr>
        <w:tblW w:w="9383" w:type="dxa"/>
        <w:tblLook w:val="01E0" w:firstRow="1" w:lastRow="1" w:firstColumn="1" w:lastColumn="1" w:noHBand="0" w:noVBand="0"/>
      </w:tblPr>
      <w:tblGrid>
        <w:gridCol w:w="4691"/>
        <w:gridCol w:w="4692"/>
      </w:tblGrid>
      <w:tr w:rsidR="006E6984" w:rsidRPr="00AA54B6" w14:paraId="747DD7FE" w14:textId="77777777" w:rsidTr="006C631D">
        <w:tc>
          <w:tcPr>
            <w:tcW w:w="4691" w:type="dxa"/>
          </w:tcPr>
          <w:p w14:paraId="2C5A8080" w14:textId="5B92DE0F" w:rsidR="006E6984" w:rsidRPr="00AA54B6" w:rsidRDefault="001114F7" w:rsidP="002B25BC">
            <w:pPr>
              <w:widowControl w:val="0"/>
              <w:suppressAutoHyphens/>
              <w:contextualSpacing/>
              <w:rPr>
                <w:b/>
                <w:sz w:val="26"/>
                <w:szCs w:val="26"/>
              </w:rPr>
            </w:pPr>
            <w:r w:rsidRPr="00AA54B6">
              <w:rPr>
                <w:sz w:val="26"/>
                <w:szCs w:val="26"/>
              </w:rPr>
              <w:lastRenderedPageBreak/>
              <w:br w:type="page"/>
            </w:r>
          </w:p>
        </w:tc>
        <w:tc>
          <w:tcPr>
            <w:tcW w:w="4692" w:type="dxa"/>
          </w:tcPr>
          <w:p w14:paraId="74137552" w14:textId="77777777" w:rsidR="00072287" w:rsidRPr="00AA54B6" w:rsidRDefault="00072287" w:rsidP="00072287">
            <w:pPr>
              <w:widowControl w:val="0"/>
              <w:suppressAutoHyphens/>
              <w:contextualSpacing/>
              <w:jc w:val="center"/>
              <w:rPr>
                <w:sz w:val="26"/>
                <w:szCs w:val="26"/>
              </w:rPr>
            </w:pPr>
            <w:r w:rsidRPr="00AA54B6">
              <w:rPr>
                <w:sz w:val="26"/>
                <w:szCs w:val="26"/>
              </w:rPr>
              <w:t>УТВЕРЖДАЮ</w:t>
            </w:r>
          </w:p>
          <w:p w14:paraId="0B4AF98A" w14:textId="77777777" w:rsidR="00D568F6" w:rsidRPr="00D568F6" w:rsidRDefault="00D568F6" w:rsidP="00D568F6">
            <w:pPr>
              <w:widowControl w:val="0"/>
              <w:suppressAutoHyphens/>
              <w:contextualSpacing/>
              <w:jc w:val="center"/>
              <w:rPr>
                <w:sz w:val="26"/>
                <w:szCs w:val="26"/>
              </w:rPr>
            </w:pPr>
            <w:r w:rsidRPr="00D568F6">
              <w:rPr>
                <w:sz w:val="26"/>
                <w:szCs w:val="26"/>
              </w:rPr>
              <w:t xml:space="preserve">Заместитель руководителя </w:t>
            </w:r>
          </w:p>
          <w:p w14:paraId="5653E9B7" w14:textId="77777777" w:rsidR="00D568F6" w:rsidRPr="00D568F6" w:rsidRDefault="00D568F6" w:rsidP="00D568F6">
            <w:pPr>
              <w:widowControl w:val="0"/>
              <w:suppressAutoHyphens/>
              <w:contextualSpacing/>
              <w:jc w:val="center"/>
              <w:rPr>
                <w:sz w:val="26"/>
                <w:szCs w:val="26"/>
              </w:rPr>
            </w:pPr>
            <w:r w:rsidRPr="00D568F6">
              <w:rPr>
                <w:sz w:val="26"/>
                <w:szCs w:val="26"/>
              </w:rPr>
              <w:t xml:space="preserve">государственного автономного учреждения Архангельской области «Региональный центр </w:t>
            </w:r>
          </w:p>
          <w:p w14:paraId="6C39EF5D" w14:textId="77777777" w:rsidR="00D568F6" w:rsidRPr="00D568F6" w:rsidRDefault="00D568F6" w:rsidP="00D568F6">
            <w:pPr>
              <w:widowControl w:val="0"/>
              <w:suppressAutoHyphens/>
              <w:contextualSpacing/>
              <w:jc w:val="center"/>
              <w:rPr>
                <w:sz w:val="26"/>
                <w:szCs w:val="26"/>
              </w:rPr>
            </w:pPr>
            <w:r w:rsidRPr="00D568F6">
              <w:rPr>
                <w:sz w:val="26"/>
                <w:szCs w:val="26"/>
              </w:rPr>
              <w:t>по организации закупок»</w:t>
            </w:r>
          </w:p>
          <w:p w14:paraId="05A0B37B" w14:textId="77777777" w:rsidR="00D568F6" w:rsidRPr="00D568F6" w:rsidRDefault="00D568F6" w:rsidP="00D568F6">
            <w:pPr>
              <w:widowControl w:val="0"/>
              <w:suppressAutoHyphens/>
              <w:contextualSpacing/>
              <w:jc w:val="center"/>
              <w:rPr>
                <w:sz w:val="26"/>
                <w:szCs w:val="26"/>
              </w:rPr>
            </w:pPr>
          </w:p>
          <w:p w14:paraId="0112305B" w14:textId="77777777" w:rsidR="00D568F6" w:rsidRPr="00D568F6" w:rsidRDefault="00D568F6" w:rsidP="00D568F6">
            <w:pPr>
              <w:widowControl w:val="0"/>
              <w:suppressAutoHyphens/>
              <w:contextualSpacing/>
              <w:jc w:val="center"/>
              <w:rPr>
                <w:sz w:val="26"/>
                <w:szCs w:val="26"/>
              </w:rPr>
            </w:pPr>
            <w:r w:rsidRPr="00D568F6">
              <w:rPr>
                <w:sz w:val="26"/>
                <w:szCs w:val="26"/>
              </w:rPr>
              <w:t xml:space="preserve">    ____________ К.В. Левицкая</w:t>
            </w:r>
          </w:p>
          <w:p w14:paraId="2EF7D39C" w14:textId="31D5CF27" w:rsidR="006E6984" w:rsidRPr="00AA54B6" w:rsidRDefault="00D568F6" w:rsidP="00D568F6">
            <w:pPr>
              <w:widowControl w:val="0"/>
              <w:suppressAutoHyphens/>
              <w:contextualSpacing/>
              <w:jc w:val="center"/>
              <w:rPr>
                <w:bCs/>
                <w:sz w:val="26"/>
                <w:szCs w:val="26"/>
              </w:rPr>
            </w:pPr>
            <w:r w:rsidRPr="00D568F6">
              <w:rPr>
                <w:sz w:val="26"/>
                <w:szCs w:val="26"/>
              </w:rPr>
              <w:t xml:space="preserve">         «24» сентября 2025 г.</w:t>
            </w:r>
            <w:r w:rsidR="00072287" w:rsidRPr="00AA54B6">
              <w:rPr>
                <w:sz w:val="26"/>
                <w:szCs w:val="26"/>
              </w:rPr>
              <w:t xml:space="preserve">                                                           МП</w:t>
            </w:r>
          </w:p>
        </w:tc>
      </w:tr>
    </w:tbl>
    <w:p w14:paraId="1AD420B0" w14:textId="77777777" w:rsidR="006E6984" w:rsidRPr="00AA54B6" w:rsidRDefault="006E6984" w:rsidP="002B25BC">
      <w:pPr>
        <w:widowControl w:val="0"/>
        <w:suppressAutoHyphens/>
        <w:contextualSpacing/>
        <w:jc w:val="center"/>
        <w:rPr>
          <w:b/>
          <w:sz w:val="26"/>
          <w:szCs w:val="26"/>
        </w:rPr>
      </w:pPr>
    </w:p>
    <w:p w14:paraId="56F6CBB0" w14:textId="77777777" w:rsidR="006E6984" w:rsidRPr="00AA54B6" w:rsidRDefault="006E6984" w:rsidP="002B25BC">
      <w:pPr>
        <w:widowControl w:val="0"/>
        <w:suppressAutoHyphens/>
        <w:contextualSpacing/>
        <w:jc w:val="center"/>
        <w:rPr>
          <w:b/>
          <w:sz w:val="26"/>
          <w:szCs w:val="26"/>
        </w:rPr>
      </w:pPr>
    </w:p>
    <w:p w14:paraId="54F11147" w14:textId="77777777" w:rsidR="006E6984" w:rsidRPr="00AA54B6" w:rsidRDefault="006E6984" w:rsidP="002B25BC">
      <w:pPr>
        <w:widowControl w:val="0"/>
        <w:suppressAutoHyphens/>
        <w:contextualSpacing/>
        <w:jc w:val="center"/>
        <w:rPr>
          <w:b/>
          <w:sz w:val="26"/>
          <w:szCs w:val="26"/>
        </w:rPr>
      </w:pPr>
    </w:p>
    <w:p w14:paraId="3F30B1AD" w14:textId="77777777" w:rsidR="006E6984" w:rsidRPr="00AA54B6" w:rsidRDefault="006E6984" w:rsidP="002B25BC">
      <w:pPr>
        <w:widowControl w:val="0"/>
        <w:suppressAutoHyphens/>
        <w:contextualSpacing/>
        <w:jc w:val="center"/>
        <w:rPr>
          <w:b/>
          <w:sz w:val="26"/>
          <w:szCs w:val="26"/>
        </w:rPr>
      </w:pPr>
    </w:p>
    <w:p w14:paraId="4A1D0E5E" w14:textId="77777777" w:rsidR="006E6984" w:rsidRPr="00AA54B6" w:rsidRDefault="006E6984" w:rsidP="002B25BC">
      <w:pPr>
        <w:widowControl w:val="0"/>
        <w:suppressAutoHyphens/>
        <w:contextualSpacing/>
        <w:jc w:val="center"/>
        <w:rPr>
          <w:b/>
          <w:sz w:val="26"/>
          <w:szCs w:val="26"/>
        </w:rPr>
      </w:pPr>
    </w:p>
    <w:p w14:paraId="57BD01CA" w14:textId="77777777" w:rsidR="006E6984" w:rsidRPr="00AA54B6" w:rsidRDefault="006E6984" w:rsidP="002B25BC">
      <w:pPr>
        <w:widowControl w:val="0"/>
        <w:suppressAutoHyphens/>
        <w:contextualSpacing/>
        <w:jc w:val="center"/>
        <w:rPr>
          <w:b/>
          <w:sz w:val="26"/>
          <w:szCs w:val="26"/>
        </w:rPr>
      </w:pPr>
    </w:p>
    <w:p w14:paraId="08FA93D4" w14:textId="77777777" w:rsidR="006E6984" w:rsidRPr="00AA54B6" w:rsidRDefault="006E6984" w:rsidP="002B25BC">
      <w:pPr>
        <w:widowControl w:val="0"/>
        <w:suppressAutoHyphens/>
        <w:contextualSpacing/>
        <w:jc w:val="center"/>
        <w:rPr>
          <w:b/>
          <w:sz w:val="26"/>
          <w:szCs w:val="26"/>
        </w:rPr>
      </w:pPr>
    </w:p>
    <w:p w14:paraId="51FFE096" w14:textId="77777777" w:rsidR="00B2600F" w:rsidRPr="00AA54B6" w:rsidRDefault="00B2600F" w:rsidP="002B25BC">
      <w:pPr>
        <w:widowControl w:val="0"/>
        <w:suppressAutoHyphens/>
        <w:contextualSpacing/>
        <w:jc w:val="center"/>
        <w:rPr>
          <w:b/>
          <w:sz w:val="26"/>
          <w:szCs w:val="26"/>
        </w:rPr>
      </w:pPr>
    </w:p>
    <w:p w14:paraId="6057A977" w14:textId="1842C29E" w:rsidR="00505DE4" w:rsidRPr="00AA54B6" w:rsidRDefault="00B2600F" w:rsidP="002B25BC">
      <w:pPr>
        <w:widowControl w:val="0"/>
        <w:suppressAutoHyphens/>
        <w:contextualSpacing/>
        <w:jc w:val="center"/>
        <w:rPr>
          <w:b/>
          <w:sz w:val="26"/>
          <w:szCs w:val="26"/>
        </w:rPr>
      </w:pPr>
      <w:r w:rsidRPr="00AA54B6">
        <w:rPr>
          <w:b/>
          <w:sz w:val="26"/>
          <w:szCs w:val="26"/>
        </w:rPr>
        <w:t xml:space="preserve">ПРИЛОЖЕНИЕ К ИЗВЕЩЕНИЮ </w:t>
      </w:r>
      <w:r w:rsidR="00505DE4" w:rsidRPr="00AA54B6">
        <w:rPr>
          <w:b/>
          <w:sz w:val="26"/>
          <w:szCs w:val="26"/>
        </w:rPr>
        <w:t>О ЗАПРОСЕ КОТИРОВОК</w:t>
      </w:r>
    </w:p>
    <w:p w14:paraId="1E0D254E" w14:textId="5430E8E3" w:rsidR="00D05DBF" w:rsidRPr="00AA54B6" w:rsidRDefault="00505DE4" w:rsidP="002B25BC">
      <w:pPr>
        <w:pStyle w:val="Default"/>
        <w:widowControl w:val="0"/>
        <w:suppressAutoHyphens/>
        <w:contextualSpacing/>
        <w:jc w:val="center"/>
        <w:rPr>
          <w:b/>
          <w:bCs/>
          <w:color w:val="auto"/>
          <w:sz w:val="26"/>
          <w:szCs w:val="26"/>
        </w:rPr>
      </w:pPr>
      <w:r w:rsidRPr="00AA54B6">
        <w:rPr>
          <w:b/>
          <w:color w:val="auto"/>
          <w:sz w:val="26"/>
          <w:szCs w:val="26"/>
        </w:rPr>
        <w:t>В ЭЛЕКТРОННОЙ ФОРМЕ</w:t>
      </w:r>
      <w:r w:rsidR="00D05DBF" w:rsidRPr="00AA54B6">
        <w:rPr>
          <w:b/>
          <w:color w:val="auto"/>
          <w:sz w:val="26"/>
          <w:szCs w:val="26"/>
        </w:rPr>
        <w:t xml:space="preserve">, </w:t>
      </w:r>
      <w:r w:rsidR="00D05DBF" w:rsidRPr="00AA54B6">
        <w:rPr>
          <w:b/>
          <w:bCs/>
          <w:color w:val="auto"/>
          <w:sz w:val="26"/>
          <w:szCs w:val="26"/>
        </w:rPr>
        <w:t>УЧАСТНИКАМИ КОТОРОГО МОГУТ БЫТЬ</w:t>
      </w:r>
    </w:p>
    <w:p w14:paraId="23C5E7E7" w14:textId="77777777" w:rsidR="00C047E2" w:rsidRPr="00AA54B6" w:rsidRDefault="00D05DBF" w:rsidP="002B25BC">
      <w:pPr>
        <w:pStyle w:val="Default"/>
        <w:widowControl w:val="0"/>
        <w:suppressAutoHyphens/>
        <w:contextualSpacing/>
        <w:jc w:val="center"/>
        <w:rPr>
          <w:b/>
          <w:color w:val="auto"/>
          <w:sz w:val="26"/>
          <w:szCs w:val="26"/>
        </w:rPr>
      </w:pPr>
      <w:r w:rsidRPr="00AA54B6">
        <w:rPr>
          <w:b/>
          <w:bCs/>
          <w:color w:val="auto"/>
          <w:sz w:val="26"/>
          <w:szCs w:val="26"/>
        </w:rPr>
        <w:t>ТОЛЬКО СУБЪЕКТЫ МАЛОГО И СРЕДНЕГО ПРЕДПРИНИМАТЕЛЬСТВА</w:t>
      </w:r>
      <w:r w:rsidR="00C047E2" w:rsidRPr="00AA54B6">
        <w:rPr>
          <w:b/>
          <w:bCs/>
          <w:color w:val="auto"/>
          <w:sz w:val="26"/>
          <w:szCs w:val="26"/>
        </w:rPr>
        <w:t xml:space="preserve"> </w:t>
      </w:r>
      <w:r w:rsidR="00B2600F" w:rsidRPr="00AA54B6">
        <w:rPr>
          <w:b/>
          <w:color w:val="auto"/>
          <w:sz w:val="26"/>
          <w:szCs w:val="26"/>
        </w:rPr>
        <w:t>–</w:t>
      </w:r>
      <w:r w:rsidR="00A36F74" w:rsidRPr="00AA54B6">
        <w:rPr>
          <w:b/>
          <w:color w:val="auto"/>
          <w:sz w:val="26"/>
          <w:szCs w:val="26"/>
        </w:rPr>
        <w:t xml:space="preserve"> </w:t>
      </w:r>
    </w:p>
    <w:p w14:paraId="0CBE3AAD" w14:textId="77777777" w:rsidR="00C047E2" w:rsidRPr="00AA54B6" w:rsidRDefault="00C047E2" w:rsidP="002B25BC">
      <w:pPr>
        <w:pStyle w:val="Default"/>
        <w:widowControl w:val="0"/>
        <w:suppressAutoHyphens/>
        <w:contextualSpacing/>
        <w:jc w:val="center"/>
        <w:rPr>
          <w:b/>
          <w:color w:val="auto"/>
          <w:sz w:val="26"/>
          <w:szCs w:val="26"/>
        </w:rPr>
      </w:pPr>
    </w:p>
    <w:p w14:paraId="1BD94E36" w14:textId="7A5E3FB0" w:rsidR="00D05DBF" w:rsidRPr="00AA54B6" w:rsidRDefault="00D05DBF" w:rsidP="002B25BC">
      <w:pPr>
        <w:pStyle w:val="Default"/>
        <w:widowControl w:val="0"/>
        <w:suppressAutoHyphens/>
        <w:contextualSpacing/>
        <w:jc w:val="center"/>
        <w:rPr>
          <w:b/>
          <w:color w:val="auto"/>
          <w:sz w:val="26"/>
          <w:szCs w:val="26"/>
        </w:rPr>
      </w:pPr>
      <w:r w:rsidRPr="00AA54B6">
        <w:rPr>
          <w:b/>
          <w:color w:val="auto"/>
          <w:sz w:val="26"/>
          <w:szCs w:val="26"/>
        </w:rPr>
        <w:t>ДОКУМЕНТАЦИЯ О</w:t>
      </w:r>
      <w:r w:rsidR="00B2600F" w:rsidRPr="00AA54B6">
        <w:rPr>
          <w:b/>
          <w:color w:val="auto"/>
          <w:sz w:val="26"/>
          <w:szCs w:val="26"/>
        </w:rPr>
        <w:t xml:space="preserve"> ПРОВЕДЕНИИ ЗАПРОСА КОТИРОВОК</w:t>
      </w:r>
    </w:p>
    <w:p w14:paraId="7A9A27FC" w14:textId="757F17E4" w:rsidR="00D05DBF" w:rsidRPr="00AA54B6" w:rsidRDefault="00D05DBF" w:rsidP="002B25BC">
      <w:pPr>
        <w:widowControl w:val="0"/>
        <w:suppressAutoHyphens/>
        <w:contextualSpacing/>
        <w:jc w:val="center"/>
        <w:rPr>
          <w:b/>
          <w:bCs/>
          <w:sz w:val="26"/>
          <w:szCs w:val="26"/>
        </w:rPr>
      </w:pPr>
      <w:r w:rsidRPr="00AA54B6">
        <w:rPr>
          <w:b/>
          <w:bCs/>
          <w:sz w:val="26"/>
          <w:szCs w:val="26"/>
        </w:rPr>
        <w:t>В ЭЛЕКТРОННОЙ ФОРМЕ, УЧАСТНИКАМИ КОТОРОГО МОГУТ БЫТЬ</w:t>
      </w:r>
    </w:p>
    <w:p w14:paraId="06FCDB7F" w14:textId="217A9FD5" w:rsidR="00D05DBF" w:rsidRPr="00AA54B6" w:rsidRDefault="00D05DBF" w:rsidP="002B25BC">
      <w:pPr>
        <w:widowControl w:val="0"/>
        <w:suppressAutoHyphens/>
        <w:contextualSpacing/>
        <w:jc w:val="center"/>
        <w:rPr>
          <w:b/>
          <w:bCs/>
          <w:sz w:val="26"/>
          <w:szCs w:val="26"/>
        </w:rPr>
      </w:pPr>
      <w:r w:rsidRPr="00AA54B6">
        <w:rPr>
          <w:b/>
          <w:bCs/>
          <w:sz w:val="26"/>
          <w:szCs w:val="26"/>
        </w:rPr>
        <w:t>ТОЛЬКО СУБЪЕКТЫ МАЛОГО И СРЕДНЕГО ПРЕДПРИНИМАТЕЛЬСТВА</w:t>
      </w:r>
    </w:p>
    <w:p w14:paraId="1440F742" w14:textId="77777777" w:rsidR="00A36F74" w:rsidRPr="00AA54B6" w:rsidRDefault="00A36F74" w:rsidP="002B25BC">
      <w:pPr>
        <w:widowControl w:val="0"/>
        <w:suppressAutoHyphens/>
        <w:contextualSpacing/>
        <w:jc w:val="center"/>
        <w:rPr>
          <w:b/>
          <w:bCs/>
          <w:sz w:val="26"/>
          <w:szCs w:val="26"/>
        </w:rPr>
      </w:pPr>
    </w:p>
    <w:p w14:paraId="79F28089" w14:textId="5D29939A" w:rsidR="006E6984" w:rsidRPr="00AA54B6" w:rsidRDefault="008C3426" w:rsidP="00DE068E">
      <w:pPr>
        <w:pStyle w:val="a3"/>
        <w:widowControl w:val="0"/>
        <w:suppressAutoHyphens/>
        <w:contextualSpacing/>
        <w:rPr>
          <w:b w:val="0"/>
          <w:sz w:val="26"/>
          <w:szCs w:val="26"/>
        </w:rPr>
      </w:pPr>
      <w:r w:rsidRPr="00AA54B6">
        <w:rPr>
          <w:bCs/>
          <w:sz w:val="26"/>
          <w:szCs w:val="26"/>
        </w:rPr>
        <w:t xml:space="preserve">на право заключения договора на </w:t>
      </w:r>
      <w:r w:rsidR="005D53B6" w:rsidRPr="00AA54B6">
        <w:rPr>
          <w:bCs/>
          <w:sz w:val="26"/>
          <w:szCs w:val="26"/>
        </w:rPr>
        <w:t xml:space="preserve">поставку </w:t>
      </w:r>
      <w:r w:rsidR="00A005D2" w:rsidRPr="00A005D2">
        <w:rPr>
          <w:bCs/>
          <w:sz w:val="26"/>
          <w:szCs w:val="26"/>
        </w:rPr>
        <w:t>сетевого USB-концентратора</w:t>
      </w:r>
    </w:p>
    <w:p w14:paraId="6739F71C" w14:textId="77777777" w:rsidR="006E6984" w:rsidRPr="00AA54B6" w:rsidRDefault="006E6984" w:rsidP="002B25BC">
      <w:pPr>
        <w:widowControl w:val="0"/>
        <w:suppressAutoHyphens/>
        <w:contextualSpacing/>
        <w:jc w:val="center"/>
        <w:rPr>
          <w:b/>
          <w:sz w:val="26"/>
          <w:szCs w:val="26"/>
        </w:rPr>
      </w:pPr>
    </w:p>
    <w:p w14:paraId="3DF54902" w14:textId="77777777" w:rsidR="008805F6" w:rsidRPr="00AA54B6" w:rsidRDefault="008805F6" w:rsidP="002B25BC">
      <w:pPr>
        <w:widowControl w:val="0"/>
        <w:suppressAutoHyphens/>
        <w:contextualSpacing/>
        <w:jc w:val="center"/>
        <w:rPr>
          <w:b/>
          <w:sz w:val="26"/>
          <w:szCs w:val="26"/>
        </w:rPr>
      </w:pPr>
    </w:p>
    <w:p w14:paraId="5660D74A" w14:textId="77777777" w:rsidR="008805F6" w:rsidRPr="00AA54B6" w:rsidRDefault="008805F6" w:rsidP="002B25BC">
      <w:pPr>
        <w:widowControl w:val="0"/>
        <w:suppressAutoHyphens/>
        <w:contextualSpacing/>
        <w:jc w:val="center"/>
        <w:rPr>
          <w:b/>
          <w:sz w:val="26"/>
          <w:szCs w:val="26"/>
        </w:rPr>
      </w:pPr>
    </w:p>
    <w:p w14:paraId="3BB15932" w14:textId="77777777" w:rsidR="008805F6" w:rsidRPr="00AA54B6" w:rsidRDefault="008805F6" w:rsidP="002B25BC">
      <w:pPr>
        <w:widowControl w:val="0"/>
        <w:suppressAutoHyphens/>
        <w:contextualSpacing/>
        <w:jc w:val="center"/>
        <w:rPr>
          <w:b/>
          <w:sz w:val="26"/>
          <w:szCs w:val="26"/>
        </w:rPr>
      </w:pPr>
    </w:p>
    <w:p w14:paraId="2B35685F" w14:textId="77777777" w:rsidR="008805F6" w:rsidRPr="00AA54B6" w:rsidRDefault="008805F6" w:rsidP="002B25BC">
      <w:pPr>
        <w:widowControl w:val="0"/>
        <w:suppressAutoHyphens/>
        <w:contextualSpacing/>
        <w:jc w:val="center"/>
        <w:rPr>
          <w:b/>
          <w:sz w:val="26"/>
          <w:szCs w:val="26"/>
        </w:rPr>
      </w:pPr>
    </w:p>
    <w:p w14:paraId="1E3152B9" w14:textId="77777777" w:rsidR="009E6E61" w:rsidRPr="00AA54B6" w:rsidRDefault="009E6E61" w:rsidP="002B25BC">
      <w:pPr>
        <w:widowControl w:val="0"/>
        <w:suppressAutoHyphens/>
        <w:contextualSpacing/>
        <w:jc w:val="center"/>
        <w:rPr>
          <w:b/>
          <w:sz w:val="26"/>
          <w:szCs w:val="26"/>
        </w:rPr>
      </w:pPr>
    </w:p>
    <w:p w14:paraId="653F419F" w14:textId="77777777" w:rsidR="00B10692" w:rsidRPr="00AA54B6" w:rsidRDefault="00B10692" w:rsidP="002B25BC">
      <w:pPr>
        <w:widowControl w:val="0"/>
        <w:suppressAutoHyphens/>
        <w:contextualSpacing/>
        <w:jc w:val="center"/>
        <w:rPr>
          <w:b/>
          <w:sz w:val="26"/>
          <w:szCs w:val="26"/>
        </w:rPr>
      </w:pPr>
    </w:p>
    <w:p w14:paraId="503264A5" w14:textId="77777777" w:rsidR="00803045" w:rsidRPr="00AA54B6" w:rsidRDefault="00803045" w:rsidP="002B25BC">
      <w:pPr>
        <w:widowControl w:val="0"/>
        <w:suppressAutoHyphens/>
        <w:contextualSpacing/>
        <w:jc w:val="center"/>
        <w:rPr>
          <w:b/>
          <w:sz w:val="26"/>
          <w:szCs w:val="26"/>
        </w:rPr>
      </w:pPr>
    </w:p>
    <w:p w14:paraId="52809B68" w14:textId="77777777" w:rsidR="00803045" w:rsidRDefault="00803045" w:rsidP="002B25BC">
      <w:pPr>
        <w:widowControl w:val="0"/>
        <w:suppressAutoHyphens/>
        <w:contextualSpacing/>
        <w:jc w:val="center"/>
        <w:rPr>
          <w:b/>
          <w:sz w:val="26"/>
          <w:szCs w:val="26"/>
        </w:rPr>
      </w:pPr>
    </w:p>
    <w:p w14:paraId="2197A088" w14:textId="77777777" w:rsidR="008A5E7B" w:rsidRDefault="008A5E7B" w:rsidP="002B25BC">
      <w:pPr>
        <w:widowControl w:val="0"/>
        <w:suppressAutoHyphens/>
        <w:contextualSpacing/>
        <w:jc w:val="center"/>
        <w:rPr>
          <w:b/>
          <w:sz w:val="26"/>
          <w:szCs w:val="26"/>
        </w:rPr>
      </w:pPr>
    </w:p>
    <w:p w14:paraId="15A7369B" w14:textId="77777777" w:rsidR="008A5E7B" w:rsidRDefault="008A5E7B" w:rsidP="002B25BC">
      <w:pPr>
        <w:widowControl w:val="0"/>
        <w:suppressAutoHyphens/>
        <w:contextualSpacing/>
        <w:jc w:val="center"/>
        <w:rPr>
          <w:b/>
          <w:sz w:val="26"/>
          <w:szCs w:val="26"/>
        </w:rPr>
      </w:pPr>
    </w:p>
    <w:p w14:paraId="0A9303ED" w14:textId="77777777" w:rsidR="008A5E7B" w:rsidRDefault="008A5E7B" w:rsidP="002B25BC">
      <w:pPr>
        <w:widowControl w:val="0"/>
        <w:suppressAutoHyphens/>
        <w:contextualSpacing/>
        <w:jc w:val="center"/>
        <w:rPr>
          <w:b/>
          <w:sz w:val="26"/>
          <w:szCs w:val="26"/>
        </w:rPr>
      </w:pPr>
    </w:p>
    <w:p w14:paraId="38AE80FA" w14:textId="77777777" w:rsidR="008A5E7B" w:rsidRDefault="008A5E7B" w:rsidP="002B25BC">
      <w:pPr>
        <w:widowControl w:val="0"/>
        <w:suppressAutoHyphens/>
        <w:contextualSpacing/>
        <w:jc w:val="center"/>
        <w:rPr>
          <w:b/>
          <w:sz w:val="26"/>
          <w:szCs w:val="26"/>
        </w:rPr>
      </w:pPr>
    </w:p>
    <w:p w14:paraId="4B6AC293" w14:textId="77777777" w:rsidR="008A5E7B" w:rsidRDefault="008A5E7B" w:rsidP="002B25BC">
      <w:pPr>
        <w:widowControl w:val="0"/>
        <w:suppressAutoHyphens/>
        <w:contextualSpacing/>
        <w:jc w:val="center"/>
        <w:rPr>
          <w:b/>
          <w:sz w:val="26"/>
          <w:szCs w:val="26"/>
        </w:rPr>
      </w:pPr>
    </w:p>
    <w:p w14:paraId="680F23E5" w14:textId="77777777" w:rsidR="008A5E7B" w:rsidRDefault="008A5E7B" w:rsidP="002B25BC">
      <w:pPr>
        <w:widowControl w:val="0"/>
        <w:suppressAutoHyphens/>
        <w:contextualSpacing/>
        <w:jc w:val="center"/>
        <w:rPr>
          <w:b/>
          <w:sz w:val="26"/>
          <w:szCs w:val="26"/>
        </w:rPr>
      </w:pPr>
    </w:p>
    <w:p w14:paraId="7C349D14" w14:textId="77777777" w:rsidR="008A5E7B" w:rsidRPr="00AA54B6" w:rsidRDefault="008A5E7B" w:rsidP="002B25BC">
      <w:pPr>
        <w:widowControl w:val="0"/>
        <w:suppressAutoHyphens/>
        <w:contextualSpacing/>
        <w:jc w:val="center"/>
        <w:rPr>
          <w:b/>
          <w:sz w:val="26"/>
          <w:szCs w:val="26"/>
        </w:rPr>
      </w:pPr>
    </w:p>
    <w:p w14:paraId="46C5565D" w14:textId="77777777" w:rsidR="006E6984" w:rsidRPr="00AA54B6" w:rsidRDefault="006E6984" w:rsidP="002B25BC">
      <w:pPr>
        <w:widowControl w:val="0"/>
        <w:suppressAutoHyphens/>
        <w:contextualSpacing/>
        <w:jc w:val="center"/>
        <w:rPr>
          <w:b/>
          <w:sz w:val="26"/>
          <w:szCs w:val="26"/>
        </w:rPr>
      </w:pPr>
    </w:p>
    <w:p w14:paraId="1B8F1351" w14:textId="4744A05D" w:rsidR="006E6984" w:rsidRPr="00AA54B6" w:rsidRDefault="006E6984" w:rsidP="002B25BC">
      <w:pPr>
        <w:widowControl w:val="0"/>
        <w:suppressAutoHyphens/>
        <w:contextualSpacing/>
        <w:jc w:val="center"/>
        <w:rPr>
          <w:sz w:val="26"/>
          <w:szCs w:val="26"/>
        </w:rPr>
      </w:pPr>
      <w:r w:rsidRPr="00AA54B6">
        <w:rPr>
          <w:sz w:val="26"/>
          <w:szCs w:val="26"/>
        </w:rPr>
        <w:t>Архангельск</w:t>
      </w:r>
      <w:r w:rsidR="00B2600F" w:rsidRPr="00AA54B6">
        <w:rPr>
          <w:sz w:val="26"/>
          <w:szCs w:val="26"/>
        </w:rPr>
        <w:t xml:space="preserve"> </w:t>
      </w:r>
      <w:r w:rsidR="002D1F2C" w:rsidRPr="00AA54B6">
        <w:rPr>
          <w:sz w:val="26"/>
          <w:szCs w:val="26"/>
        </w:rPr>
        <w:t>20</w:t>
      </w:r>
      <w:r w:rsidR="00E96C2A" w:rsidRPr="00AA54B6">
        <w:rPr>
          <w:sz w:val="26"/>
          <w:szCs w:val="26"/>
        </w:rPr>
        <w:t>2</w:t>
      </w:r>
      <w:r w:rsidR="00A45C24" w:rsidRPr="00AA54B6">
        <w:rPr>
          <w:sz w:val="26"/>
          <w:szCs w:val="26"/>
        </w:rPr>
        <w:t>5</w:t>
      </w:r>
      <w:r w:rsidR="00A72413" w:rsidRPr="00AA54B6">
        <w:rPr>
          <w:sz w:val="26"/>
          <w:szCs w:val="26"/>
        </w:rPr>
        <w:t xml:space="preserve"> </w:t>
      </w:r>
      <w:r w:rsidRPr="00AA54B6">
        <w:rPr>
          <w:sz w:val="26"/>
          <w:szCs w:val="26"/>
        </w:rPr>
        <w:t>г.</w:t>
      </w:r>
    </w:p>
    <w:p w14:paraId="5AE4C29F" w14:textId="77777777" w:rsidR="006E6984" w:rsidRPr="00AA54B6" w:rsidRDefault="006E6984" w:rsidP="002B25BC">
      <w:pPr>
        <w:widowControl w:val="0"/>
        <w:suppressAutoHyphens/>
        <w:contextualSpacing/>
        <w:jc w:val="center"/>
        <w:rPr>
          <w:b/>
          <w:snapToGrid w:val="0"/>
          <w:sz w:val="26"/>
          <w:szCs w:val="26"/>
        </w:rPr>
      </w:pPr>
      <w:r w:rsidRPr="00AA54B6">
        <w:rPr>
          <w:sz w:val="26"/>
          <w:szCs w:val="26"/>
        </w:rPr>
        <w:br w:type="page"/>
      </w:r>
    </w:p>
    <w:p w14:paraId="150B3072" w14:textId="77777777" w:rsidR="00C25DF2" w:rsidRPr="00AA54B6" w:rsidRDefault="00143232" w:rsidP="002B25BC">
      <w:pPr>
        <w:pStyle w:val="ConsTitle"/>
        <w:numPr>
          <w:ilvl w:val="0"/>
          <w:numId w:val="2"/>
        </w:numPr>
        <w:suppressAutoHyphens/>
        <w:ind w:left="0" w:right="0"/>
        <w:contextualSpacing/>
        <w:jc w:val="center"/>
        <w:rPr>
          <w:rFonts w:ascii="Times New Roman" w:hAnsi="Times New Roman"/>
          <w:sz w:val="26"/>
          <w:szCs w:val="26"/>
        </w:rPr>
      </w:pPr>
      <w:r w:rsidRPr="00AA54B6">
        <w:rPr>
          <w:rFonts w:ascii="Times New Roman" w:hAnsi="Times New Roman"/>
          <w:sz w:val="26"/>
          <w:szCs w:val="26"/>
        </w:rPr>
        <w:lastRenderedPageBreak/>
        <w:t>Общие положения</w:t>
      </w:r>
    </w:p>
    <w:p w14:paraId="694E415B" w14:textId="77777777" w:rsidR="0042663F" w:rsidRPr="00AA54B6" w:rsidRDefault="0042663F" w:rsidP="002B25BC">
      <w:pPr>
        <w:pStyle w:val="ConsTitle"/>
        <w:suppressAutoHyphens/>
        <w:ind w:right="0"/>
        <w:contextualSpacing/>
        <w:rPr>
          <w:rFonts w:ascii="Times New Roman" w:hAnsi="Times New Roman"/>
          <w:sz w:val="26"/>
          <w:szCs w:val="26"/>
        </w:rPr>
      </w:pPr>
    </w:p>
    <w:tbl>
      <w:tblPr>
        <w:tblW w:w="49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2942"/>
        <w:gridCol w:w="2930"/>
        <w:gridCol w:w="2932"/>
      </w:tblGrid>
      <w:tr w:rsidR="00907DDC" w:rsidRPr="00AA54B6" w14:paraId="57704989" w14:textId="77777777" w:rsidTr="006C631D">
        <w:trPr>
          <w:jc w:val="center"/>
        </w:trPr>
        <w:tc>
          <w:tcPr>
            <w:tcW w:w="5000" w:type="pct"/>
            <w:gridSpan w:val="4"/>
          </w:tcPr>
          <w:p w14:paraId="7A2E25E2" w14:textId="6D95DA3C" w:rsidR="00143232" w:rsidRPr="00AA54B6" w:rsidRDefault="00143232" w:rsidP="002B25BC">
            <w:pPr>
              <w:widowControl w:val="0"/>
              <w:suppressAutoHyphens/>
              <w:autoSpaceDE w:val="0"/>
              <w:autoSpaceDN w:val="0"/>
              <w:adjustRightInd w:val="0"/>
              <w:contextualSpacing/>
              <w:jc w:val="center"/>
            </w:pPr>
            <w:r w:rsidRPr="00AA54B6">
              <w:t>С</w:t>
            </w:r>
            <w:r w:rsidRPr="00AA54B6">
              <w:rPr>
                <w:bCs/>
              </w:rPr>
              <w:t xml:space="preserve">одержание документации о </w:t>
            </w:r>
            <w:r w:rsidR="00DE5AAD" w:rsidRPr="00AA54B6">
              <w:rPr>
                <w:bCs/>
              </w:rPr>
              <w:t>запросе котировок</w:t>
            </w:r>
            <w:r w:rsidRPr="00AA54B6">
              <w:rPr>
                <w:bCs/>
              </w:rPr>
              <w:t xml:space="preserve"> в электронной форме</w:t>
            </w:r>
            <w:r w:rsidR="0047433D" w:rsidRPr="00AA54B6">
              <w:rPr>
                <w:bCs/>
              </w:rPr>
              <w:t>, участниками которого могут быть только субъекты малого и среднего предпринимательства (</w:t>
            </w:r>
            <w:r w:rsidR="005F16EE" w:rsidRPr="00AA54B6">
              <w:rPr>
                <w:bCs/>
              </w:rPr>
              <w:t xml:space="preserve">далее – запрос </w:t>
            </w:r>
            <w:r w:rsidR="002828E6" w:rsidRPr="00AA54B6">
              <w:rPr>
                <w:bCs/>
              </w:rPr>
              <w:t>котировок)</w:t>
            </w:r>
            <w:r w:rsidR="00AA1301" w:rsidRPr="00AA54B6">
              <w:rPr>
                <w:bCs/>
              </w:rPr>
              <w:t>,</w:t>
            </w:r>
            <w:r w:rsidR="002828E6" w:rsidRPr="00AA54B6">
              <w:rPr>
                <w:bCs/>
              </w:rPr>
              <w:t xml:space="preserve"> в</w:t>
            </w:r>
            <w:r w:rsidRPr="00AA54B6">
              <w:t xml:space="preserve"> соответствии</w:t>
            </w:r>
            <w:r w:rsidR="00622889" w:rsidRPr="00AA54B6">
              <w:t xml:space="preserve"> с</w:t>
            </w:r>
            <w:r w:rsidRPr="00AA54B6">
              <w:t xml:space="preserve"> Федеральным законом от</w:t>
            </w:r>
            <w:r w:rsidR="00135133" w:rsidRPr="00AA54B6">
              <w:t xml:space="preserve"> </w:t>
            </w:r>
            <w:r w:rsidR="0047433D" w:rsidRPr="00AA54B6">
              <w:t xml:space="preserve">18.07.2011 </w:t>
            </w:r>
            <w:r w:rsidR="00415E5E" w:rsidRPr="00AA54B6">
              <w:t xml:space="preserve">№ 223-ФЗ </w:t>
            </w:r>
            <w:r w:rsidR="00C047E2" w:rsidRPr="00AA54B6">
              <w:br/>
            </w:r>
            <w:r w:rsidR="0047433D" w:rsidRPr="00AA54B6">
              <w:t>«</w:t>
            </w:r>
            <w:r w:rsidR="00135133" w:rsidRPr="00AA54B6">
              <w:t>О закупках товаров, работ, услуг отдельными видами юридических лиц</w:t>
            </w:r>
            <w:r w:rsidR="001E7B33" w:rsidRPr="00AA54B6">
              <w:t>»</w:t>
            </w:r>
            <w:r w:rsidR="00B9386C" w:rsidRPr="00AA54B6">
              <w:t>, постановлением Правительства Российской Федерации от 11.12.2014 № 1352</w:t>
            </w:r>
            <w:r w:rsidR="00A752F0" w:rsidRPr="00AA54B6">
              <w:t xml:space="preserve"> </w:t>
            </w:r>
            <w:r w:rsidR="00C047E2" w:rsidRPr="00AA54B6">
              <w:br/>
            </w:r>
            <w:r w:rsidR="00B9386C" w:rsidRPr="00AA54B6">
              <w:t>«Об особенностях участия субъектов малого и среднего предпринимательства</w:t>
            </w:r>
            <w:r w:rsidR="00A752F0" w:rsidRPr="00AA54B6">
              <w:t xml:space="preserve"> </w:t>
            </w:r>
            <w:r w:rsidR="00B9386C" w:rsidRPr="00AA54B6">
              <w:t>в закупках товаров, работ, услуг отдельными видами юридических лиц»</w:t>
            </w:r>
            <w:r w:rsidR="00A752F0" w:rsidRPr="00AA54B6">
              <w:t xml:space="preserve"> </w:t>
            </w:r>
            <w:r w:rsidR="00135133" w:rsidRPr="00AA54B6">
              <w:t xml:space="preserve">и </w:t>
            </w:r>
            <w:r w:rsidR="0032600F" w:rsidRPr="00AA54B6">
              <w:t>П</w:t>
            </w:r>
            <w:r w:rsidR="00135133" w:rsidRPr="00AA54B6">
              <w:t xml:space="preserve">оложением о закупке товаров, работ, услуг </w:t>
            </w:r>
            <w:r w:rsidR="0032600F" w:rsidRPr="00AA54B6">
              <w:t>З</w:t>
            </w:r>
            <w:r w:rsidR="00135133" w:rsidRPr="00AA54B6">
              <w:t>аказчика.</w:t>
            </w:r>
          </w:p>
        </w:tc>
      </w:tr>
      <w:tr w:rsidR="00907DDC" w:rsidRPr="00AA54B6" w14:paraId="1BE54873" w14:textId="77777777" w:rsidTr="00A45C24">
        <w:trPr>
          <w:trHeight w:val="70"/>
          <w:jc w:val="center"/>
        </w:trPr>
        <w:tc>
          <w:tcPr>
            <w:tcW w:w="337" w:type="pct"/>
            <w:vAlign w:val="center"/>
          </w:tcPr>
          <w:p w14:paraId="09C1DF1F" w14:textId="77777777" w:rsidR="0042663F" w:rsidRPr="00AA54B6" w:rsidRDefault="0042663F" w:rsidP="002B25BC">
            <w:pPr>
              <w:pStyle w:val="ConsTitle"/>
              <w:suppressAutoHyphens/>
              <w:ind w:right="0"/>
              <w:contextualSpacing/>
              <w:jc w:val="center"/>
              <w:rPr>
                <w:rFonts w:ascii="Times New Roman" w:hAnsi="Times New Roman"/>
                <w:b w:val="0"/>
                <w:sz w:val="24"/>
                <w:szCs w:val="24"/>
              </w:rPr>
            </w:pPr>
            <w:r w:rsidRPr="00AA54B6">
              <w:rPr>
                <w:rFonts w:ascii="Times New Roman" w:hAnsi="Times New Roman"/>
                <w:b w:val="0"/>
                <w:sz w:val="24"/>
                <w:szCs w:val="24"/>
              </w:rPr>
              <w:t>№</w:t>
            </w:r>
          </w:p>
        </w:tc>
        <w:tc>
          <w:tcPr>
            <w:tcW w:w="1558" w:type="pct"/>
            <w:vAlign w:val="center"/>
          </w:tcPr>
          <w:p w14:paraId="6D994D46" w14:textId="77777777" w:rsidR="0042663F" w:rsidRPr="00AA54B6" w:rsidRDefault="0042663F" w:rsidP="002B25BC">
            <w:pPr>
              <w:widowControl w:val="0"/>
              <w:suppressAutoHyphens/>
              <w:contextualSpacing/>
              <w:jc w:val="center"/>
            </w:pPr>
            <w:r w:rsidRPr="00AA54B6">
              <w:t>Наименование</w:t>
            </w:r>
          </w:p>
        </w:tc>
        <w:tc>
          <w:tcPr>
            <w:tcW w:w="3105" w:type="pct"/>
            <w:gridSpan w:val="2"/>
            <w:tcBorders>
              <w:bottom w:val="single" w:sz="4" w:space="0" w:color="auto"/>
            </w:tcBorders>
            <w:vAlign w:val="center"/>
          </w:tcPr>
          <w:p w14:paraId="2D366C4B" w14:textId="77777777" w:rsidR="0042663F" w:rsidRPr="00AA54B6" w:rsidRDefault="0042663F" w:rsidP="002B25BC">
            <w:pPr>
              <w:widowControl w:val="0"/>
              <w:suppressAutoHyphens/>
              <w:contextualSpacing/>
              <w:jc w:val="center"/>
            </w:pPr>
            <w:r w:rsidRPr="00AA54B6">
              <w:t>Содержание</w:t>
            </w:r>
          </w:p>
        </w:tc>
      </w:tr>
      <w:tr w:rsidR="00907DDC" w:rsidRPr="00AA54B6" w14:paraId="7B838742" w14:textId="77777777" w:rsidTr="00A45C24">
        <w:trPr>
          <w:jc w:val="center"/>
        </w:trPr>
        <w:tc>
          <w:tcPr>
            <w:tcW w:w="337" w:type="pct"/>
          </w:tcPr>
          <w:p w14:paraId="46191707" w14:textId="77777777" w:rsidR="00A646B8" w:rsidRPr="00AA54B6" w:rsidRDefault="00A646B8"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4B954AAC" w14:textId="77777777" w:rsidR="00A646B8" w:rsidRPr="00AA54B6" w:rsidRDefault="00A646B8"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Предмет закупки</w:t>
            </w:r>
          </w:p>
        </w:tc>
        <w:tc>
          <w:tcPr>
            <w:tcW w:w="3105" w:type="pct"/>
            <w:gridSpan w:val="2"/>
            <w:tcBorders>
              <w:bottom w:val="single" w:sz="4" w:space="0" w:color="auto"/>
            </w:tcBorders>
          </w:tcPr>
          <w:p w14:paraId="395E8E3D" w14:textId="1A328C02" w:rsidR="00863412" w:rsidRPr="00AA54B6" w:rsidRDefault="00E20E28" w:rsidP="002B25BC">
            <w:pPr>
              <w:widowControl w:val="0"/>
              <w:suppressAutoHyphens/>
              <w:contextualSpacing/>
              <w:jc w:val="both"/>
              <w:rPr>
                <w:b/>
                <w:bCs/>
              </w:rPr>
            </w:pPr>
            <w:r w:rsidRPr="00AA54B6">
              <w:rPr>
                <w:b/>
                <w:bCs/>
              </w:rPr>
              <w:t xml:space="preserve">Поставка </w:t>
            </w:r>
            <w:r w:rsidR="00A005D2" w:rsidRPr="00A005D2">
              <w:rPr>
                <w:b/>
                <w:bCs/>
              </w:rPr>
              <w:t>сетевого USB-концентратора</w:t>
            </w:r>
            <w:r w:rsidR="004D1EB3" w:rsidRPr="00AA54B6">
              <w:rPr>
                <w:b/>
                <w:bCs/>
              </w:rPr>
              <w:t>.</w:t>
            </w:r>
          </w:p>
        </w:tc>
      </w:tr>
      <w:tr w:rsidR="00907DDC" w:rsidRPr="00AA54B6" w14:paraId="007FFDD8" w14:textId="77777777" w:rsidTr="00A45C24">
        <w:trPr>
          <w:jc w:val="center"/>
        </w:trPr>
        <w:tc>
          <w:tcPr>
            <w:tcW w:w="337" w:type="pct"/>
          </w:tcPr>
          <w:p w14:paraId="7FE8EBA7" w14:textId="77777777" w:rsidR="00863412" w:rsidRPr="00AA54B6" w:rsidRDefault="00863412"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25A56F77" w14:textId="77777777" w:rsidR="00863412" w:rsidRPr="00AA54B6" w:rsidRDefault="00863412"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Начальная (максимальная) цена договора</w:t>
            </w:r>
          </w:p>
        </w:tc>
        <w:tc>
          <w:tcPr>
            <w:tcW w:w="3105" w:type="pct"/>
            <w:gridSpan w:val="2"/>
            <w:tcBorders>
              <w:bottom w:val="single" w:sz="4" w:space="0" w:color="auto"/>
            </w:tcBorders>
          </w:tcPr>
          <w:p w14:paraId="01A37312" w14:textId="06966580" w:rsidR="006710AA" w:rsidRDefault="006123A6" w:rsidP="002B25BC">
            <w:pPr>
              <w:widowControl w:val="0"/>
              <w:suppressAutoHyphens/>
              <w:autoSpaceDE w:val="0"/>
              <w:autoSpaceDN w:val="0"/>
              <w:adjustRightInd w:val="0"/>
              <w:contextualSpacing/>
              <w:jc w:val="both"/>
              <w:rPr>
                <w:b/>
                <w:bCs/>
              </w:rPr>
            </w:pPr>
            <w:r w:rsidRPr="006123A6">
              <w:rPr>
                <w:b/>
                <w:bCs/>
              </w:rPr>
              <w:t>122 333 (сто двадцать две тысячи триста тридцать три) рубля 33 копейки</w:t>
            </w:r>
            <w:r w:rsidR="006710AA" w:rsidRPr="006710AA">
              <w:rPr>
                <w:b/>
                <w:bCs/>
              </w:rPr>
              <w:t>.</w:t>
            </w:r>
          </w:p>
          <w:p w14:paraId="56B1DD34" w14:textId="39BF7976" w:rsidR="003341DC" w:rsidRPr="00AA54B6" w:rsidRDefault="003341DC" w:rsidP="002B25BC">
            <w:pPr>
              <w:widowControl w:val="0"/>
              <w:suppressAutoHyphens/>
              <w:autoSpaceDE w:val="0"/>
              <w:autoSpaceDN w:val="0"/>
              <w:adjustRightInd w:val="0"/>
              <w:contextualSpacing/>
              <w:jc w:val="both"/>
              <w:rPr>
                <w:bCs/>
                <w:i/>
              </w:rPr>
            </w:pPr>
            <w:r w:rsidRPr="00AA54B6">
              <w:rPr>
                <w:bCs/>
                <w:i/>
              </w:rPr>
              <w:t>Обоснование начальной (максимальной) цены договора представлено отдельным файлом.</w:t>
            </w:r>
          </w:p>
        </w:tc>
      </w:tr>
      <w:tr w:rsidR="00907DDC" w:rsidRPr="00AA54B6" w14:paraId="31184DEA" w14:textId="77777777" w:rsidTr="00A45C24">
        <w:trPr>
          <w:jc w:val="center"/>
        </w:trPr>
        <w:tc>
          <w:tcPr>
            <w:tcW w:w="337" w:type="pct"/>
          </w:tcPr>
          <w:p w14:paraId="4939F4CD" w14:textId="77777777" w:rsidR="00A44816" w:rsidRPr="00AA54B6" w:rsidRDefault="00A44816"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4F713231" w14:textId="77777777" w:rsidR="00A44816" w:rsidRPr="00AA54B6" w:rsidRDefault="00A44816"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Способ закупки</w:t>
            </w:r>
          </w:p>
        </w:tc>
        <w:tc>
          <w:tcPr>
            <w:tcW w:w="3105" w:type="pct"/>
            <w:gridSpan w:val="2"/>
            <w:tcBorders>
              <w:bottom w:val="single" w:sz="4" w:space="0" w:color="auto"/>
            </w:tcBorders>
          </w:tcPr>
          <w:p w14:paraId="449F5F50" w14:textId="77777777" w:rsidR="00A44816" w:rsidRPr="00AA54B6" w:rsidRDefault="00A44816" w:rsidP="002B25BC">
            <w:pPr>
              <w:pStyle w:val="rvps9"/>
              <w:widowControl w:val="0"/>
              <w:suppressAutoHyphens/>
              <w:contextualSpacing/>
              <w:rPr>
                <w:iCs/>
              </w:rPr>
            </w:pPr>
            <w:r w:rsidRPr="00AA54B6">
              <w:rPr>
                <w:iCs/>
              </w:rPr>
              <w:t xml:space="preserve">Запрос котировок </w:t>
            </w:r>
          </w:p>
        </w:tc>
      </w:tr>
      <w:tr w:rsidR="00907DDC" w:rsidRPr="00AA54B6" w14:paraId="353B0A40" w14:textId="77777777" w:rsidTr="00A45C24">
        <w:trPr>
          <w:jc w:val="center"/>
        </w:trPr>
        <w:tc>
          <w:tcPr>
            <w:tcW w:w="337" w:type="pct"/>
          </w:tcPr>
          <w:p w14:paraId="0C71D949" w14:textId="77777777" w:rsidR="00A44816" w:rsidRPr="00AA54B6" w:rsidRDefault="00A44816"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06A97FBE" w14:textId="77777777" w:rsidR="00A44816" w:rsidRPr="00AA54B6" w:rsidRDefault="00A44816"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Заказчик (наименование, место нахождения, почтовый адрес, адрес электронной почты, номер контактного телефона, ответственное должностное лицо)</w:t>
            </w:r>
          </w:p>
        </w:tc>
        <w:tc>
          <w:tcPr>
            <w:tcW w:w="3105" w:type="pct"/>
            <w:gridSpan w:val="2"/>
            <w:tcBorders>
              <w:bottom w:val="single" w:sz="4" w:space="0" w:color="auto"/>
            </w:tcBorders>
          </w:tcPr>
          <w:p w14:paraId="2481E0A9" w14:textId="7130FBF3" w:rsidR="003341DC" w:rsidRPr="00AA54B6" w:rsidRDefault="009331CE" w:rsidP="002B25BC">
            <w:pPr>
              <w:widowControl w:val="0"/>
              <w:suppressAutoHyphens/>
              <w:contextualSpacing/>
            </w:pPr>
            <w:r w:rsidRPr="00AA54B6">
              <w:t xml:space="preserve">Государственное бюджетное стационарное учреждение социального обслуживания системы социальной защиты населения Архангельской области «Ширшинский психоневрологический интернат» </w:t>
            </w:r>
          </w:p>
          <w:p w14:paraId="39826124" w14:textId="74F3C3D2" w:rsidR="007A5CC3" w:rsidRPr="00AA54B6" w:rsidRDefault="003341DC" w:rsidP="002B25BC">
            <w:pPr>
              <w:widowControl w:val="0"/>
              <w:suppressAutoHyphens/>
              <w:contextualSpacing/>
            </w:pPr>
            <w:r w:rsidRPr="00AA54B6">
              <w:t>Российская Федерация, 164901, Архангельская обл., При</w:t>
            </w:r>
            <w:r w:rsidR="00D7360D" w:rsidRPr="00AA54B6">
              <w:t>морский р-н., Ширшинский п., Д.</w:t>
            </w:r>
            <w:r w:rsidRPr="00AA54B6">
              <w:t>1</w:t>
            </w:r>
          </w:p>
          <w:p w14:paraId="7E3EC32B" w14:textId="77777777" w:rsidR="002E0E55" w:rsidRPr="00AA54B6" w:rsidRDefault="002E0E55" w:rsidP="002B25BC">
            <w:pPr>
              <w:widowControl w:val="0"/>
              <w:suppressAutoHyphens/>
              <w:autoSpaceDE w:val="0"/>
              <w:autoSpaceDN w:val="0"/>
              <w:adjustRightInd w:val="0"/>
              <w:contextualSpacing/>
              <w:rPr>
                <w:noProof/>
              </w:rPr>
            </w:pPr>
            <w:r w:rsidRPr="00AA54B6">
              <w:rPr>
                <w:noProof/>
              </w:rPr>
              <w:t xml:space="preserve">8-8182-420503 </w:t>
            </w:r>
          </w:p>
          <w:p w14:paraId="2F9654AC" w14:textId="3C02AF75" w:rsidR="003341DC" w:rsidRPr="00AA54B6" w:rsidRDefault="00B337C1" w:rsidP="002B25BC">
            <w:pPr>
              <w:widowControl w:val="0"/>
              <w:suppressAutoHyphens/>
              <w:autoSpaceDE w:val="0"/>
              <w:autoSpaceDN w:val="0"/>
              <w:adjustRightInd w:val="0"/>
              <w:contextualSpacing/>
            </w:pPr>
            <w:hyperlink r:id="rId10" w:history="1">
              <w:r w:rsidR="00CE75EE" w:rsidRPr="000B7376">
                <w:rPr>
                  <w:rStyle w:val="a9"/>
                  <w:noProof/>
                </w:rPr>
                <w:t>zakupki@shpndi.ru</w:t>
              </w:r>
            </w:hyperlink>
            <w:r w:rsidR="00CE75EE">
              <w:rPr>
                <w:noProof/>
              </w:rPr>
              <w:t xml:space="preserve"> </w:t>
            </w:r>
          </w:p>
        </w:tc>
      </w:tr>
      <w:tr w:rsidR="00907DDC" w:rsidRPr="00AA54B6" w14:paraId="014EF0D6" w14:textId="77777777" w:rsidTr="00A45C24">
        <w:trPr>
          <w:jc w:val="center"/>
        </w:trPr>
        <w:tc>
          <w:tcPr>
            <w:tcW w:w="337" w:type="pct"/>
          </w:tcPr>
          <w:p w14:paraId="350502D5" w14:textId="77777777" w:rsidR="00A44816" w:rsidRPr="00AA54B6" w:rsidRDefault="00A44816"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1C4A6718" w14:textId="77777777" w:rsidR="00A44816" w:rsidRPr="00AA54B6" w:rsidRDefault="00A44816"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iCs/>
                <w:sz w:val="24"/>
                <w:szCs w:val="24"/>
              </w:rPr>
              <w:t>Уполномоченное учреждение, осуществляющее закупки в интересах заказчика на основании заключенного двустороннего соглашения</w:t>
            </w:r>
          </w:p>
        </w:tc>
        <w:tc>
          <w:tcPr>
            <w:tcW w:w="3105" w:type="pct"/>
            <w:gridSpan w:val="2"/>
            <w:tcBorders>
              <w:bottom w:val="single" w:sz="4" w:space="0" w:color="auto"/>
            </w:tcBorders>
          </w:tcPr>
          <w:p w14:paraId="38112086" w14:textId="77777777" w:rsidR="00D7360D" w:rsidRPr="00AA54B6" w:rsidRDefault="00D7360D" w:rsidP="002B25BC">
            <w:pPr>
              <w:widowControl w:val="0"/>
              <w:suppressAutoHyphens/>
              <w:contextualSpacing/>
            </w:pPr>
            <w:r w:rsidRPr="00AA54B6">
              <w:t xml:space="preserve">Государственное автономное учреждение Архангельской области «Региональный центр </w:t>
            </w:r>
          </w:p>
          <w:p w14:paraId="04198768" w14:textId="77777777" w:rsidR="00D7360D" w:rsidRPr="00AA54B6" w:rsidRDefault="00D7360D" w:rsidP="002B25BC">
            <w:pPr>
              <w:widowControl w:val="0"/>
              <w:suppressAutoHyphens/>
              <w:contextualSpacing/>
            </w:pPr>
            <w:r w:rsidRPr="00AA54B6">
              <w:t xml:space="preserve">по организации закупок» (далее – ГАУ АО «РЦОЗ»), </w:t>
            </w:r>
          </w:p>
          <w:p w14:paraId="626C4246" w14:textId="77777777" w:rsidR="00D7360D" w:rsidRPr="00AA54B6" w:rsidRDefault="00D7360D" w:rsidP="002B25BC">
            <w:pPr>
              <w:widowControl w:val="0"/>
              <w:suppressAutoHyphens/>
              <w:contextualSpacing/>
            </w:pPr>
            <w:r w:rsidRPr="00AA54B6">
              <w:t xml:space="preserve">Адрес: 163000, г. Архангельск, ул. </w:t>
            </w:r>
            <w:proofErr w:type="spellStart"/>
            <w:r w:rsidRPr="00AA54B6">
              <w:t>Выучейского</w:t>
            </w:r>
            <w:proofErr w:type="spellEnd"/>
            <w:r w:rsidRPr="00AA54B6">
              <w:t>, д. 18</w:t>
            </w:r>
          </w:p>
          <w:p w14:paraId="6E3758AF" w14:textId="77777777" w:rsidR="00D7360D" w:rsidRPr="00AA54B6" w:rsidRDefault="00D7360D" w:rsidP="002B25BC">
            <w:pPr>
              <w:widowControl w:val="0"/>
              <w:suppressAutoHyphens/>
              <w:contextualSpacing/>
              <w:rPr>
                <w:lang w:val="en-US"/>
              </w:rPr>
            </w:pPr>
            <w:r w:rsidRPr="00AA54B6">
              <w:t>тел</w:t>
            </w:r>
            <w:r w:rsidRPr="00AA54B6">
              <w:rPr>
                <w:lang w:val="en-US"/>
              </w:rPr>
              <w:t>.: 8 (8182) 650-430</w:t>
            </w:r>
          </w:p>
          <w:p w14:paraId="5C5228EF" w14:textId="77777777" w:rsidR="00D7360D" w:rsidRPr="00AA54B6" w:rsidRDefault="00D7360D" w:rsidP="002B25BC">
            <w:pPr>
              <w:widowControl w:val="0"/>
              <w:suppressAutoHyphens/>
              <w:contextualSpacing/>
              <w:rPr>
                <w:lang w:val="en-US"/>
              </w:rPr>
            </w:pPr>
            <w:r w:rsidRPr="00AA54B6">
              <w:rPr>
                <w:lang w:val="en-US"/>
              </w:rPr>
              <w:t xml:space="preserve">e-mail: info@rcoz.ru </w:t>
            </w:r>
          </w:p>
          <w:p w14:paraId="56F9404D" w14:textId="17A35D9C" w:rsidR="00D7360D" w:rsidRPr="00AA54B6" w:rsidRDefault="00D7360D" w:rsidP="002B25BC">
            <w:pPr>
              <w:widowControl w:val="0"/>
              <w:suppressAutoHyphens/>
              <w:contextualSpacing/>
            </w:pPr>
            <w:r w:rsidRPr="00AA54B6">
              <w:t xml:space="preserve">Контактное лицо – </w:t>
            </w:r>
            <w:r w:rsidR="008A5E7B">
              <w:t>Некрасова Марина Александровна</w:t>
            </w:r>
          </w:p>
          <w:p w14:paraId="33249DE5" w14:textId="171B6295" w:rsidR="00D7360D" w:rsidRPr="00AA54B6" w:rsidRDefault="00D7360D" w:rsidP="002B25BC">
            <w:pPr>
              <w:widowControl w:val="0"/>
              <w:suppressAutoHyphens/>
              <w:contextualSpacing/>
            </w:pPr>
            <w:r w:rsidRPr="00AA54B6">
              <w:t>e-</w:t>
            </w:r>
            <w:proofErr w:type="spellStart"/>
            <w:r w:rsidRPr="00AA54B6">
              <w:t>mail</w:t>
            </w:r>
            <w:proofErr w:type="spellEnd"/>
            <w:r w:rsidRPr="00AA54B6">
              <w:t xml:space="preserve">: </w:t>
            </w:r>
            <w:hyperlink r:id="rId11" w:history="1">
              <w:r w:rsidR="00CE75EE" w:rsidRPr="000B7376">
                <w:rPr>
                  <w:rStyle w:val="a9"/>
                  <w:lang w:val="en-US"/>
                </w:rPr>
                <w:t>nekrasovama</w:t>
              </w:r>
              <w:r w:rsidR="00CE75EE" w:rsidRPr="000B7376">
                <w:rPr>
                  <w:rStyle w:val="a9"/>
                </w:rPr>
                <w:t>@rcoz.ru</w:t>
              </w:r>
            </w:hyperlink>
            <w:r w:rsidR="00CE75EE">
              <w:t xml:space="preserve"> </w:t>
            </w:r>
            <w:r w:rsidRPr="00AA54B6">
              <w:t xml:space="preserve"> </w:t>
            </w:r>
          </w:p>
          <w:p w14:paraId="40D9DF0E" w14:textId="675AA152" w:rsidR="00A44816" w:rsidRPr="00AA54B6" w:rsidRDefault="00D7360D" w:rsidP="002B25BC">
            <w:pPr>
              <w:widowControl w:val="0"/>
              <w:suppressAutoHyphens/>
              <w:contextualSpacing/>
            </w:pPr>
            <w:r w:rsidRPr="00AA54B6">
              <w:t>тел.: 8 (8182) 650-4</w:t>
            </w:r>
            <w:r w:rsidR="008A5E7B">
              <w:t>23</w:t>
            </w:r>
          </w:p>
        </w:tc>
      </w:tr>
      <w:tr w:rsidR="00907DDC" w:rsidRPr="00AA54B6" w14:paraId="49DCCAAC" w14:textId="77777777" w:rsidTr="00A45C24">
        <w:trPr>
          <w:jc w:val="center"/>
        </w:trPr>
        <w:tc>
          <w:tcPr>
            <w:tcW w:w="337" w:type="pct"/>
          </w:tcPr>
          <w:p w14:paraId="4C79DF90" w14:textId="77777777" w:rsidR="00A44816" w:rsidRPr="00AA54B6" w:rsidRDefault="00A44816"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7A827C64" w14:textId="77777777" w:rsidR="00A44816" w:rsidRPr="00AA54B6" w:rsidRDefault="00A44816"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Наименование и адрес электронной торговой площадки в информационно-телекоммуникационной сети «Интернет»</w:t>
            </w:r>
          </w:p>
        </w:tc>
        <w:tc>
          <w:tcPr>
            <w:tcW w:w="3105" w:type="pct"/>
            <w:gridSpan w:val="2"/>
            <w:tcBorders>
              <w:bottom w:val="single" w:sz="4" w:space="0" w:color="auto"/>
            </w:tcBorders>
          </w:tcPr>
          <w:p w14:paraId="401A28AB" w14:textId="77777777" w:rsidR="00524EB5" w:rsidRPr="00AA54B6" w:rsidRDefault="00A36126" w:rsidP="002B25BC">
            <w:pPr>
              <w:widowControl w:val="0"/>
              <w:suppressAutoHyphens/>
              <w:autoSpaceDE w:val="0"/>
              <w:autoSpaceDN w:val="0"/>
              <w:adjustRightInd w:val="0"/>
              <w:contextualSpacing/>
            </w:pPr>
            <w:r w:rsidRPr="00AA54B6">
              <w:t xml:space="preserve">Акционерное общество «Сбербанк - Автоматизированная система торгов» </w:t>
            </w:r>
          </w:p>
          <w:p w14:paraId="69A9B60C" w14:textId="4696F11A" w:rsidR="00A36126" w:rsidRPr="00AA54B6" w:rsidRDefault="00A36126" w:rsidP="002B25BC">
            <w:pPr>
              <w:widowControl w:val="0"/>
              <w:suppressAutoHyphens/>
              <w:autoSpaceDE w:val="0"/>
              <w:autoSpaceDN w:val="0"/>
              <w:adjustRightInd w:val="0"/>
              <w:contextualSpacing/>
            </w:pPr>
            <w:r w:rsidRPr="00AA54B6">
              <w:t>(АО «Сбербанк - АСТ»).</w:t>
            </w:r>
          </w:p>
          <w:p w14:paraId="111410FF" w14:textId="26243450" w:rsidR="00A44816" w:rsidRPr="00AA54B6" w:rsidRDefault="00A36126" w:rsidP="002B25BC">
            <w:pPr>
              <w:widowControl w:val="0"/>
              <w:suppressAutoHyphens/>
              <w:autoSpaceDE w:val="0"/>
              <w:autoSpaceDN w:val="0"/>
              <w:adjustRightInd w:val="0"/>
              <w:contextualSpacing/>
            </w:pPr>
            <w:r w:rsidRPr="00AA54B6">
              <w:t xml:space="preserve">Сайт электронной торговой площадки: </w:t>
            </w:r>
            <w:hyperlink r:id="rId12" w:history="1">
              <w:r w:rsidR="00CE75EE" w:rsidRPr="000B7376">
                <w:rPr>
                  <w:rStyle w:val="a9"/>
                </w:rPr>
                <w:t>https://utp.sberbank-ast.ru/</w:t>
              </w:r>
            </w:hyperlink>
            <w:r w:rsidR="00CE75EE">
              <w:t xml:space="preserve"> </w:t>
            </w:r>
            <w:r w:rsidR="00C047E2" w:rsidRPr="00AA54B6">
              <w:t xml:space="preserve"> </w:t>
            </w:r>
          </w:p>
        </w:tc>
      </w:tr>
      <w:tr w:rsidR="00907DDC" w:rsidRPr="00AA54B6" w14:paraId="06858CAA" w14:textId="77777777" w:rsidTr="00A45C24">
        <w:trPr>
          <w:jc w:val="center"/>
        </w:trPr>
        <w:tc>
          <w:tcPr>
            <w:tcW w:w="337" w:type="pct"/>
          </w:tcPr>
          <w:p w14:paraId="3657FFA0" w14:textId="77777777" w:rsidR="00112533" w:rsidRPr="00AA54B6" w:rsidRDefault="0011253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53ABC2FA" w14:textId="2CFD2388" w:rsidR="00112533" w:rsidRPr="00AA54B6" w:rsidRDefault="00112533"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Место и порядок подачи заявок участников запроса котировок</w:t>
            </w:r>
          </w:p>
        </w:tc>
        <w:tc>
          <w:tcPr>
            <w:tcW w:w="3105" w:type="pct"/>
            <w:gridSpan w:val="2"/>
            <w:tcBorders>
              <w:bottom w:val="single" w:sz="4" w:space="0" w:color="auto"/>
            </w:tcBorders>
          </w:tcPr>
          <w:p w14:paraId="7F63D7EB" w14:textId="77777777" w:rsidR="00112533" w:rsidRPr="00AA54B6" w:rsidRDefault="00112533" w:rsidP="002B25BC">
            <w:pPr>
              <w:widowControl w:val="0"/>
              <w:suppressAutoHyphens/>
              <w:contextualSpacing/>
              <w:jc w:val="both"/>
            </w:pPr>
            <w:r w:rsidRPr="00AA54B6">
              <w:t>Заявки на участие в запросе котировок подаются оператору электронной площадки в порядке, определенном регламентом оператора электронной площадки, информация о котором размещена на сайте оператора электронной площадки в информационно-телекоммуникационной сети «Интернет».</w:t>
            </w:r>
          </w:p>
          <w:p w14:paraId="4793A74A" w14:textId="6C258446" w:rsidR="00112533" w:rsidRPr="00AA54B6" w:rsidRDefault="00112533" w:rsidP="002B25BC">
            <w:pPr>
              <w:widowControl w:val="0"/>
              <w:suppressAutoHyphens/>
              <w:contextualSpacing/>
              <w:jc w:val="both"/>
            </w:pPr>
            <w:r w:rsidRPr="00AA54B6">
              <w:t>Участник имеет право подать только одну заявку на участие в запросе котировок. В случае если участник подал более одной заявки на участие в запросе котировок, все заявки на участие в запросе котировок данного участника отклоняются без рассмотрения.</w:t>
            </w:r>
          </w:p>
        </w:tc>
      </w:tr>
      <w:tr w:rsidR="00290E8F" w:rsidRPr="00AA54B6" w14:paraId="7DDC7313" w14:textId="77777777" w:rsidTr="00A45C24">
        <w:trPr>
          <w:jc w:val="center"/>
        </w:trPr>
        <w:tc>
          <w:tcPr>
            <w:tcW w:w="337" w:type="pct"/>
          </w:tcPr>
          <w:p w14:paraId="4C7213DF" w14:textId="77777777" w:rsidR="00112533" w:rsidRPr="00AA54B6" w:rsidRDefault="0011253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4F71421B" w14:textId="77777777" w:rsidR="00112533" w:rsidRPr="00AA54B6" w:rsidRDefault="00112533"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 xml:space="preserve">Дата начала подачи </w:t>
            </w:r>
            <w:r w:rsidRPr="00AA54B6">
              <w:rPr>
                <w:rFonts w:ascii="Times New Roman" w:hAnsi="Times New Roman"/>
                <w:b w:val="0"/>
                <w:sz w:val="24"/>
                <w:szCs w:val="24"/>
              </w:rPr>
              <w:lastRenderedPageBreak/>
              <w:t>заявок</w:t>
            </w:r>
          </w:p>
        </w:tc>
        <w:tc>
          <w:tcPr>
            <w:tcW w:w="3105" w:type="pct"/>
            <w:gridSpan w:val="2"/>
            <w:tcBorders>
              <w:bottom w:val="single" w:sz="4" w:space="0" w:color="auto"/>
            </w:tcBorders>
          </w:tcPr>
          <w:p w14:paraId="4701D575" w14:textId="073B2491" w:rsidR="009D1CB7" w:rsidRPr="00AA54B6" w:rsidRDefault="00D741F0" w:rsidP="002B25BC">
            <w:pPr>
              <w:widowControl w:val="0"/>
              <w:suppressAutoHyphens/>
              <w:autoSpaceDE w:val="0"/>
              <w:autoSpaceDN w:val="0"/>
              <w:adjustRightInd w:val="0"/>
              <w:contextualSpacing/>
              <w:jc w:val="both"/>
            </w:pPr>
            <w:r w:rsidRPr="00AA54B6">
              <w:lastRenderedPageBreak/>
              <w:t xml:space="preserve">С </w:t>
            </w:r>
            <w:r w:rsidR="00112533" w:rsidRPr="00AA54B6">
              <w:t xml:space="preserve">момента размещения извещения на сайте оператора </w:t>
            </w:r>
            <w:r w:rsidR="00112533" w:rsidRPr="00AA54B6">
              <w:lastRenderedPageBreak/>
              <w:t xml:space="preserve">электронной площадки </w:t>
            </w:r>
          </w:p>
          <w:p w14:paraId="2C66C691" w14:textId="61D77A5B" w:rsidR="009D1CB7" w:rsidRPr="00AA54B6" w:rsidRDefault="00112533" w:rsidP="009A4205">
            <w:pPr>
              <w:widowControl w:val="0"/>
              <w:suppressAutoHyphens/>
              <w:autoSpaceDE w:val="0"/>
              <w:autoSpaceDN w:val="0"/>
              <w:adjustRightInd w:val="0"/>
              <w:contextualSpacing/>
              <w:jc w:val="both"/>
              <w:rPr>
                <w:b/>
              </w:rPr>
            </w:pPr>
            <w:r w:rsidRPr="00AA54B6">
              <w:rPr>
                <w:b/>
              </w:rPr>
              <w:t>«</w:t>
            </w:r>
            <w:r w:rsidR="00530C26">
              <w:rPr>
                <w:b/>
              </w:rPr>
              <w:t>24</w:t>
            </w:r>
            <w:r w:rsidRPr="00AA54B6">
              <w:rPr>
                <w:b/>
              </w:rPr>
              <w:t xml:space="preserve">» </w:t>
            </w:r>
            <w:r w:rsidR="00530C26">
              <w:rPr>
                <w:b/>
              </w:rPr>
              <w:t>сентября</w:t>
            </w:r>
            <w:r w:rsidR="00645553" w:rsidRPr="00AA54B6">
              <w:rPr>
                <w:b/>
              </w:rPr>
              <w:t xml:space="preserve"> </w:t>
            </w:r>
            <w:r w:rsidRPr="00AA54B6">
              <w:rPr>
                <w:b/>
              </w:rPr>
              <w:t>20</w:t>
            </w:r>
            <w:r w:rsidR="00A72413" w:rsidRPr="00AA54B6">
              <w:rPr>
                <w:b/>
              </w:rPr>
              <w:t>2</w:t>
            </w:r>
            <w:r w:rsidR="00A45C24" w:rsidRPr="00AA54B6">
              <w:rPr>
                <w:b/>
              </w:rPr>
              <w:t>5</w:t>
            </w:r>
            <w:r w:rsidRPr="00AA54B6">
              <w:rPr>
                <w:b/>
              </w:rPr>
              <w:t xml:space="preserve"> года     </w:t>
            </w:r>
          </w:p>
        </w:tc>
      </w:tr>
      <w:tr w:rsidR="00290E8F" w:rsidRPr="00AA54B6" w14:paraId="64FB4F16" w14:textId="77777777" w:rsidTr="00A45C24">
        <w:trPr>
          <w:jc w:val="center"/>
        </w:trPr>
        <w:tc>
          <w:tcPr>
            <w:tcW w:w="337" w:type="pct"/>
          </w:tcPr>
          <w:p w14:paraId="0D37AE45" w14:textId="77777777" w:rsidR="00112533" w:rsidRPr="00AA54B6" w:rsidRDefault="0011253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2C25450A" w14:textId="77777777" w:rsidR="00112533" w:rsidRPr="00AA54B6" w:rsidRDefault="00112533"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 xml:space="preserve">Дата и время (время московское) окончания срока подачи заявок на участие в запросе котировок; </w:t>
            </w:r>
            <w:r w:rsidRPr="00AA54B6">
              <w:rPr>
                <w:rFonts w:ascii="Times New Roman" w:hAnsi="Times New Roman"/>
                <w:b w:val="0"/>
                <w:bCs/>
                <w:sz w:val="24"/>
                <w:szCs w:val="24"/>
              </w:rPr>
              <w:t>открытия доступа к заявкам</w:t>
            </w:r>
          </w:p>
        </w:tc>
        <w:tc>
          <w:tcPr>
            <w:tcW w:w="3105" w:type="pct"/>
            <w:gridSpan w:val="2"/>
            <w:tcBorders>
              <w:bottom w:val="single" w:sz="4" w:space="0" w:color="auto"/>
            </w:tcBorders>
            <w:vAlign w:val="center"/>
          </w:tcPr>
          <w:p w14:paraId="38B07813" w14:textId="7C35624F" w:rsidR="00112533" w:rsidRPr="00AA54B6" w:rsidRDefault="000519AD" w:rsidP="00FB33C7">
            <w:pPr>
              <w:widowControl w:val="0"/>
              <w:suppressAutoHyphens/>
              <w:contextualSpacing/>
              <w:jc w:val="both"/>
              <w:rPr>
                <w:b/>
              </w:rPr>
            </w:pPr>
            <w:r w:rsidRPr="00AA54B6">
              <w:rPr>
                <w:b/>
              </w:rPr>
              <w:t>«</w:t>
            </w:r>
            <w:r w:rsidR="00530C26">
              <w:rPr>
                <w:b/>
              </w:rPr>
              <w:t>01</w:t>
            </w:r>
            <w:r w:rsidR="00CB12AE" w:rsidRPr="00AA54B6">
              <w:rPr>
                <w:b/>
              </w:rPr>
              <w:t xml:space="preserve">» </w:t>
            </w:r>
            <w:r w:rsidR="00530C26">
              <w:rPr>
                <w:b/>
              </w:rPr>
              <w:t>октября</w:t>
            </w:r>
            <w:r w:rsidR="003341DC" w:rsidRPr="00AA54B6">
              <w:rPr>
                <w:b/>
              </w:rPr>
              <w:t xml:space="preserve"> </w:t>
            </w:r>
            <w:r w:rsidR="00112533" w:rsidRPr="00AA54B6">
              <w:rPr>
                <w:b/>
              </w:rPr>
              <w:t>20</w:t>
            </w:r>
            <w:r w:rsidR="00C84FEE" w:rsidRPr="00AA54B6">
              <w:rPr>
                <w:b/>
              </w:rPr>
              <w:t>2</w:t>
            </w:r>
            <w:r w:rsidR="007E6F9A" w:rsidRPr="00AA54B6">
              <w:rPr>
                <w:b/>
              </w:rPr>
              <w:t>5</w:t>
            </w:r>
            <w:r w:rsidR="00B86BAB" w:rsidRPr="00AA54B6">
              <w:rPr>
                <w:b/>
              </w:rPr>
              <w:t xml:space="preserve"> года     09</w:t>
            </w:r>
            <w:r w:rsidR="00112533" w:rsidRPr="00AA54B6">
              <w:rPr>
                <w:b/>
              </w:rPr>
              <w:t>:</w:t>
            </w:r>
            <w:r w:rsidR="00B86BAB" w:rsidRPr="00AA54B6">
              <w:rPr>
                <w:b/>
              </w:rPr>
              <w:t>00</w:t>
            </w:r>
            <w:r w:rsidR="00112533" w:rsidRPr="00AA54B6">
              <w:rPr>
                <w:b/>
              </w:rPr>
              <w:t xml:space="preserve">  </w:t>
            </w:r>
          </w:p>
        </w:tc>
      </w:tr>
      <w:tr w:rsidR="00290E8F" w:rsidRPr="00AA54B6" w14:paraId="33BF9138" w14:textId="77777777" w:rsidTr="00A45C24">
        <w:trPr>
          <w:jc w:val="center"/>
        </w:trPr>
        <w:tc>
          <w:tcPr>
            <w:tcW w:w="337" w:type="pct"/>
          </w:tcPr>
          <w:p w14:paraId="1815E532" w14:textId="77777777" w:rsidR="00112533" w:rsidRPr="00AA54B6" w:rsidRDefault="0011253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1B067FB7" w14:textId="77777777" w:rsidR="00112533" w:rsidRPr="00AA54B6" w:rsidRDefault="00112533"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 xml:space="preserve">Дата </w:t>
            </w:r>
            <w:r w:rsidRPr="00AA54B6">
              <w:rPr>
                <w:rFonts w:ascii="Times New Roman" w:hAnsi="Times New Roman"/>
                <w:b w:val="0"/>
                <w:bCs/>
                <w:sz w:val="24"/>
                <w:szCs w:val="24"/>
              </w:rPr>
              <w:t>рассмотрения заявок</w:t>
            </w:r>
          </w:p>
        </w:tc>
        <w:tc>
          <w:tcPr>
            <w:tcW w:w="3105" w:type="pct"/>
            <w:gridSpan w:val="2"/>
            <w:tcBorders>
              <w:bottom w:val="single" w:sz="4" w:space="0" w:color="auto"/>
            </w:tcBorders>
            <w:vAlign w:val="center"/>
          </w:tcPr>
          <w:p w14:paraId="635E4D12" w14:textId="79514754" w:rsidR="00F71825" w:rsidRPr="00AA54B6" w:rsidRDefault="00970626" w:rsidP="00FB33C7">
            <w:pPr>
              <w:widowControl w:val="0"/>
              <w:suppressAutoHyphens/>
              <w:contextualSpacing/>
              <w:jc w:val="both"/>
              <w:rPr>
                <w:b/>
              </w:rPr>
            </w:pPr>
            <w:r w:rsidRPr="00AA54B6">
              <w:rPr>
                <w:b/>
              </w:rPr>
              <w:t>«</w:t>
            </w:r>
            <w:r w:rsidR="00530C26">
              <w:rPr>
                <w:b/>
              </w:rPr>
              <w:t>02</w:t>
            </w:r>
            <w:r w:rsidRPr="00AA54B6">
              <w:rPr>
                <w:b/>
              </w:rPr>
              <w:t xml:space="preserve">» </w:t>
            </w:r>
            <w:r w:rsidR="00530C26">
              <w:rPr>
                <w:b/>
              </w:rPr>
              <w:t>октября</w:t>
            </w:r>
            <w:r w:rsidRPr="00AA54B6">
              <w:rPr>
                <w:b/>
              </w:rPr>
              <w:t xml:space="preserve"> 202</w:t>
            </w:r>
            <w:r w:rsidR="007E6F9A" w:rsidRPr="00AA54B6">
              <w:rPr>
                <w:b/>
              </w:rPr>
              <w:t>5</w:t>
            </w:r>
            <w:r w:rsidRPr="00AA54B6">
              <w:rPr>
                <w:b/>
              </w:rPr>
              <w:t xml:space="preserve"> года     </w:t>
            </w:r>
          </w:p>
        </w:tc>
      </w:tr>
      <w:tr w:rsidR="004873F6" w:rsidRPr="00AA54B6" w14:paraId="63A8F719" w14:textId="77777777" w:rsidTr="00A45C24">
        <w:trPr>
          <w:jc w:val="center"/>
        </w:trPr>
        <w:tc>
          <w:tcPr>
            <w:tcW w:w="337" w:type="pct"/>
          </w:tcPr>
          <w:p w14:paraId="5732D77A" w14:textId="77777777" w:rsidR="004873F6" w:rsidRPr="00AA54B6" w:rsidRDefault="004873F6" w:rsidP="004873F6">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54813DC2" w14:textId="77777777" w:rsidR="004873F6" w:rsidRPr="00AA54B6" w:rsidRDefault="004873F6" w:rsidP="004873F6">
            <w:pPr>
              <w:pStyle w:val="ConsTitle"/>
              <w:suppressAutoHyphens/>
              <w:ind w:right="0"/>
              <w:contextualSpacing/>
              <w:rPr>
                <w:rFonts w:ascii="Times New Roman" w:hAnsi="Times New Roman"/>
                <w:b w:val="0"/>
                <w:sz w:val="24"/>
                <w:szCs w:val="24"/>
              </w:rPr>
            </w:pPr>
            <w:r w:rsidRPr="00AA54B6">
              <w:rPr>
                <w:rFonts w:ascii="Times New Roman" w:hAnsi="Times New Roman"/>
                <w:b w:val="0"/>
                <w:bCs/>
                <w:sz w:val="24"/>
                <w:szCs w:val="24"/>
              </w:rPr>
              <w:t>Дата оценки и сопоставления заявок, подведения итогов закупки</w:t>
            </w:r>
          </w:p>
        </w:tc>
        <w:tc>
          <w:tcPr>
            <w:tcW w:w="3105" w:type="pct"/>
            <w:gridSpan w:val="2"/>
            <w:tcBorders>
              <w:bottom w:val="single" w:sz="4" w:space="0" w:color="auto"/>
            </w:tcBorders>
            <w:vAlign w:val="center"/>
          </w:tcPr>
          <w:p w14:paraId="7A3F2630" w14:textId="5BCA63F3" w:rsidR="004873F6" w:rsidRPr="00AA54B6" w:rsidRDefault="00530C26" w:rsidP="004873F6">
            <w:pPr>
              <w:widowControl w:val="0"/>
              <w:suppressAutoHyphens/>
              <w:contextualSpacing/>
              <w:jc w:val="both"/>
              <w:rPr>
                <w:b/>
              </w:rPr>
            </w:pPr>
            <w:r w:rsidRPr="00530C26">
              <w:rPr>
                <w:b/>
              </w:rPr>
              <w:t xml:space="preserve">«02» октября 2025 года     </w:t>
            </w:r>
          </w:p>
        </w:tc>
      </w:tr>
      <w:tr w:rsidR="00907DDC" w:rsidRPr="00AA54B6" w14:paraId="325467BA" w14:textId="77777777" w:rsidTr="00A45C24">
        <w:trPr>
          <w:jc w:val="center"/>
        </w:trPr>
        <w:tc>
          <w:tcPr>
            <w:tcW w:w="337" w:type="pct"/>
          </w:tcPr>
          <w:p w14:paraId="641C5711"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2E4510FA" w14:textId="77777777" w:rsidR="00ED46DB" w:rsidRPr="00AA54B6" w:rsidRDefault="00ED46DB"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Информация о валюте, используемой для формирования цены договора и расчетов с поставщиками</w:t>
            </w:r>
          </w:p>
        </w:tc>
        <w:tc>
          <w:tcPr>
            <w:tcW w:w="3105" w:type="pct"/>
            <w:gridSpan w:val="2"/>
            <w:tcBorders>
              <w:bottom w:val="single" w:sz="4" w:space="0" w:color="auto"/>
            </w:tcBorders>
            <w:vAlign w:val="center"/>
          </w:tcPr>
          <w:p w14:paraId="2AA90C95" w14:textId="77777777" w:rsidR="00ED46DB" w:rsidRPr="00AA54B6" w:rsidRDefault="00ED46DB" w:rsidP="002B25BC">
            <w:pPr>
              <w:pStyle w:val="ConsTitle"/>
              <w:suppressAutoHyphens/>
              <w:ind w:right="0"/>
              <w:contextualSpacing/>
              <w:jc w:val="both"/>
              <w:rPr>
                <w:rFonts w:ascii="Times New Roman" w:hAnsi="Times New Roman"/>
                <w:b w:val="0"/>
                <w:sz w:val="24"/>
                <w:szCs w:val="24"/>
              </w:rPr>
            </w:pPr>
            <w:r w:rsidRPr="00AA54B6">
              <w:rPr>
                <w:rFonts w:ascii="Times New Roman" w:hAnsi="Times New Roman"/>
                <w:b w:val="0"/>
                <w:sz w:val="24"/>
                <w:szCs w:val="24"/>
              </w:rPr>
              <w:t>Российский рубль</w:t>
            </w:r>
          </w:p>
        </w:tc>
      </w:tr>
      <w:tr w:rsidR="00907DDC" w:rsidRPr="00AA54B6" w14:paraId="5BFAFAE0" w14:textId="77777777" w:rsidTr="00A45C24">
        <w:trPr>
          <w:jc w:val="center"/>
        </w:trPr>
        <w:tc>
          <w:tcPr>
            <w:tcW w:w="337" w:type="pct"/>
          </w:tcPr>
          <w:p w14:paraId="6B1C1BDD"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51CA80C7" w14:textId="1F84589B" w:rsidR="00ED46DB" w:rsidRPr="00AA54B6" w:rsidRDefault="00ED46DB" w:rsidP="002B25BC">
            <w:pPr>
              <w:widowControl w:val="0"/>
              <w:suppressAutoHyphens/>
              <w:contextualSpacing/>
            </w:pPr>
            <w:r w:rsidRPr="00AA54B6">
              <w:t>Размер обеспечения заявки на участие в закупке, срок и порядок предоставления указанного обеспечения, требования к обеспечению</w:t>
            </w:r>
          </w:p>
        </w:tc>
        <w:tc>
          <w:tcPr>
            <w:tcW w:w="3105" w:type="pct"/>
            <w:gridSpan w:val="2"/>
            <w:tcBorders>
              <w:bottom w:val="single" w:sz="4" w:space="0" w:color="auto"/>
            </w:tcBorders>
            <w:vAlign w:val="center"/>
          </w:tcPr>
          <w:p w14:paraId="0AF45F5C" w14:textId="2231B086" w:rsidR="00ED46DB" w:rsidRPr="00AA54B6" w:rsidRDefault="00ED46DB" w:rsidP="002B25BC">
            <w:pPr>
              <w:widowControl w:val="0"/>
              <w:suppressAutoHyphens/>
              <w:contextualSpacing/>
            </w:pPr>
            <w:r w:rsidRPr="00AA54B6">
              <w:t xml:space="preserve">Не требуется </w:t>
            </w:r>
          </w:p>
        </w:tc>
      </w:tr>
      <w:tr w:rsidR="00907DDC" w:rsidRPr="00AA54B6" w14:paraId="3A3B2213" w14:textId="77777777" w:rsidTr="00A45C24">
        <w:trPr>
          <w:jc w:val="center"/>
        </w:trPr>
        <w:tc>
          <w:tcPr>
            <w:tcW w:w="337" w:type="pct"/>
          </w:tcPr>
          <w:p w14:paraId="467754E4"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6B008FC8" w14:textId="77777777" w:rsidR="00ED46DB" w:rsidRPr="00AA54B6" w:rsidRDefault="00ED46DB"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Размер обеспечения исполнения договора, срок и порядок предоставления указанного обеспечения, требования к обеспечению</w:t>
            </w:r>
          </w:p>
        </w:tc>
        <w:tc>
          <w:tcPr>
            <w:tcW w:w="3105" w:type="pct"/>
            <w:gridSpan w:val="2"/>
            <w:tcBorders>
              <w:bottom w:val="single" w:sz="4" w:space="0" w:color="auto"/>
            </w:tcBorders>
            <w:vAlign w:val="center"/>
          </w:tcPr>
          <w:p w14:paraId="78DC65D2" w14:textId="674DC3EB" w:rsidR="00ED46DB" w:rsidRPr="00AA54B6" w:rsidRDefault="00ED46DB" w:rsidP="002B25BC">
            <w:pPr>
              <w:widowControl w:val="0"/>
              <w:suppressAutoHyphens/>
              <w:contextualSpacing/>
              <w:jc w:val="both"/>
            </w:pPr>
            <w:r w:rsidRPr="00AA54B6">
              <w:t xml:space="preserve">Не требуется </w:t>
            </w:r>
          </w:p>
        </w:tc>
      </w:tr>
      <w:tr w:rsidR="00907DDC" w:rsidRPr="00AA54B6" w14:paraId="152917D8" w14:textId="77777777" w:rsidTr="00A45C24">
        <w:trPr>
          <w:jc w:val="center"/>
        </w:trPr>
        <w:tc>
          <w:tcPr>
            <w:tcW w:w="337" w:type="pct"/>
          </w:tcPr>
          <w:p w14:paraId="09970541"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061676FE" w14:textId="27AC4924" w:rsidR="00ED46DB" w:rsidRPr="00AA54B6" w:rsidRDefault="00ED46DB" w:rsidP="002B25BC">
            <w:pPr>
              <w:widowControl w:val="0"/>
              <w:suppressAutoHyphens/>
              <w:autoSpaceDE w:val="0"/>
              <w:autoSpaceDN w:val="0"/>
              <w:adjustRightInd w:val="0"/>
              <w:contextualSpacing/>
              <w:outlineLvl w:val="1"/>
            </w:pPr>
            <w:r w:rsidRPr="00AA54B6">
              <w:t>Требования к участникам закупки </w:t>
            </w:r>
          </w:p>
        </w:tc>
        <w:tc>
          <w:tcPr>
            <w:tcW w:w="3105" w:type="pct"/>
            <w:gridSpan w:val="2"/>
            <w:tcBorders>
              <w:bottom w:val="single" w:sz="4" w:space="0" w:color="auto"/>
            </w:tcBorders>
          </w:tcPr>
          <w:p w14:paraId="26DF970A" w14:textId="77777777" w:rsidR="00ED46DB" w:rsidRPr="00AA54B6" w:rsidRDefault="00ED46DB" w:rsidP="002B25BC">
            <w:pPr>
              <w:pStyle w:val="ConsNormal"/>
              <w:suppressAutoHyphens/>
              <w:ind w:right="0" w:firstLine="0"/>
              <w:contextualSpacing/>
              <w:jc w:val="both"/>
              <w:rPr>
                <w:rFonts w:ascii="Times New Roman" w:hAnsi="Times New Roman"/>
                <w:sz w:val="24"/>
                <w:szCs w:val="24"/>
              </w:rPr>
            </w:pPr>
            <w:r w:rsidRPr="00AA54B6">
              <w:rPr>
                <w:rFonts w:ascii="Times New Roman" w:hAnsi="Times New Roman"/>
                <w:sz w:val="24"/>
                <w:szCs w:val="24"/>
              </w:rPr>
              <w:t>Участник запроса котировок должен соответствовать следующим обязательным требованиям:</w:t>
            </w:r>
          </w:p>
          <w:p w14:paraId="6AB21DE8" w14:textId="348D1869" w:rsidR="00ED46DB" w:rsidRPr="00AA54B6" w:rsidRDefault="00ED46DB" w:rsidP="002B25BC">
            <w:pPr>
              <w:widowControl w:val="0"/>
              <w:suppressAutoHyphens/>
              <w:autoSpaceDE w:val="0"/>
              <w:contextualSpacing/>
              <w:jc w:val="both"/>
            </w:pPr>
            <w:r w:rsidRPr="00AA54B6">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необходимых лицензий, свидетельств, сертификатов в соответствии с действующим законодательством Российской Федерации в случае, если требование предоставления таких лицензий, свидетельств, сертификатов, разрешений установлено в п. 16 «Требования к содержанию и составу заявки на участие» настоящей документации;</w:t>
            </w:r>
          </w:p>
          <w:p w14:paraId="4E324295" w14:textId="090A2486" w:rsidR="00ED46DB" w:rsidRPr="00AA54B6" w:rsidRDefault="00ED46DB" w:rsidP="002B25BC">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r w:rsidRPr="00AA54B6">
              <w:t>2. Отсутствие процедуры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w:t>
            </w:r>
          </w:p>
          <w:p w14:paraId="7931227F" w14:textId="44D120BB" w:rsidR="00ED46DB" w:rsidRPr="00AA54B6" w:rsidRDefault="00ED46DB" w:rsidP="002B25BC">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bookmarkStart w:id="0" w:name="sub_3114"/>
            <w:r w:rsidRPr="00AA54B6">
              <w:t xml:space="preserve">3. Отсутствие приостановления деятельности </w:t>
            </w:r>
            <w:r w:rsidRPr="00AA54B6">
              <w:lastRenderedPageBreak/>
              <w:t xml:space="preserve">участника закупки в порядке, установленном </w:t>
            </w:r>
            <w:hyperlink r:id="rId13" w:history="1">
              <w:r w:rsidRPr="00AA54B6">
                <w:t>Кодексом</w:t>
              </w:r>
            </w:hyperlink>
            <w:r w:rsidRPr="00AA54B6">
              <w:t xml:space="preserve"> Российской Федерации об административных правонарушениях, на дату подачи заявки на участие в закупке;</w:t>
            </w:r>
          </w:p>
          <w:p w14:paraId="215970AC" w14:textId="557CD149" w:rsidR="00ED46DB" w:rsidRPr="00AA54B6" w:rsidRDefault="00ED46DB" w:rsidP="002B25BC">
            <w:pPr>
              <w:widowControl w:val="0"/>
              <w:suppressAutoHyphens/>
              <w:autoSpaceDE w:val="0"/>
              <w:autoSpaceDN w:val="0"/>
              <w:adjustRightInd w:val="0"/>
              <w:contextualSpacing/>
              <w:jc w:val="both"/>
            </w:pPr>
            <w:bookmarkStart w:id="1" w:name="sub_3115"/>
            <w:bookmarkEnd w:id="0"/>
            <w:r w:rsidRPr="00AA54B6">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AA54B6">
                <w:t>законодательством</w:t>
              </w:r>
            </w:hyperlink>
            <w:r w:rsidRPr="00AA54B6">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 w:history="1">
              <w:r w:rsidRPr="00AA54B6">
                <w:t>законодательством</w:t>
              </w:r>
            </w:hyperlink>
            <w:r w:rsidRPr="00AA54B6">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bookmarkStart w:id="2" w:name="sub_3117"/>
            <w:bookmarkEnd w:id="1"/>
          </w:p>
          <w:p w14:paraId="4B4ADAAE" w14:textId="2E250050" w:rsidR="00ED46DB" w:rsidRPr="00AA54B6" w:rsidRDefault="00ED46DB" w:rsidP="002B25BC">
            <w:pPr>
              <w:widowControl w:val="0"/>
              <w:suppressAutoHyphens/>
              <w:autoSpaceDE w:val="0"/>
              <w:autoSpaceDN w:val="0"/>
              <w:adjustRightInd w:val="0"/>
              <w:contextualSpacing/>
              <w:jc w:val="both"/>
            </w:pPr>
            <w:r w:rsidRPr="00AA54B6">
              <w:t>5. 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bookmarkEnd w:id="2"/>
          </w:p>
          <w:p w14:paraId="32D2563C" w14:textId="7FC5C577" w:rsidR="00ED46DB" w:rsidRPr="00AA54B6" w:rsidRDefault="00ED46DB" w:rsidP="002B25BC">
            <w:pPr>
              <w:widowControl w:val="0"/>
              <w:suppressAutoHyphens/>
              <w:autoSpaceDE w:val="0"/>
              <w:autoSpaceDN w:val="0"/>
              <w:adjustRightInd w:val="0"/>
              <w:contextualSpacing/>
              <w:jc w:val="both"/>
            </w:pPr>
            <w:r w:rsidRPr="00AA54B6">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w:t>
            </w:r>
            <w:r w:rsidRPr="00AA54B6">
              <w:lastRenderedPageBreak/>
              <w:t>Кодекса Российской Федерации об административных правонарушениях;</w:t>
            </w:r>
          </w:p>
          <w:p w14:paraId="3406B439" w14:textId="51F79F91" w:rsidR="00ED46DB" w:rsidRPr="00AA54B6" w:rsidRDefault="00ED46DB" w:rsidP="002B25BC">
            <w:pPr>
              <w:widowControl w:val="0"/>
              <w:suppressAutoHyphens/>
              <w:autoSpaceDE w:val="0"/>
              <w:autoSpaceDN w:val="0"/>
              <w:adjustRightInd w:val="0"/>
              <w:contextualSpacing/>
              <w:jc w:val="both"/>
            </w:pPr>
            <w:r w:rsidRPr="00AA54B6">
              <w:t xml:space="preserve">7. Отсутствие сведений об участнике закупки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отсутствие 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p w14:paraId="5B64ECE7" w14:textId="2065ADAB" w:rsidR="00ED46DB" w:rsidRPr="00AA54B6" w:rsidRDefault="00ED46DB" w:rsidP="002B25BC">
            <w:pPr>
              <w:widowControl w:val="0"/>
              <w:suppressAutoHyphens/>
              <w:autoSpaceDE w:val="0"/>
              <w:autoSpaceDN w:val="0"/>
              <w:adjustRightInd w:val="0"/>
              <w:contextualSpacing/>
              <w:jc w:val="both"/>
            </w:pPr>
            <w:r w:rsidRPr="00AA54B6">
              <w:rPr>
                <w:rFonts w:eastAsia="Calibri"/>
              </w:rPr>
              <w:t>8. Участник закупки должен являться субъектом малого или среднего предпринимательства либо самозанятым лицом –физическим лицом, не являющимся индивидуальным предпринимателем и применяющим специальный налоговый режим «Налог на профессиональный доход» (далее – самозанятые лица).</w:t>
            </w:r>
          </w:p>
          <w:p w14:paraId="673B3055" w14:textId="77777777" w:rsidR="00ED46DB" w:rsidRPr="00AA54B6" w:rsidRDefault="00ED46DB" w:rsidP="002B25BC">
            <w:pPr>
              <w:widowControl w:val="0"/>
              <w:suppressAutoHyphens/>
              <w:contextualSpacing/>
              <w:jc w:val="both"/>
              <w:rPr>
                <w:rFonts w:eastAsia="Calibri"/>
              </w:rPr>
            </w:pPr>
            <w:r w:rsidRPr="00AA54B6">
              <w:rPr>
                <w:rFonts w:eastAsia="Calibri"/>
              </w:rPr>
              <w:t>Подтверждением принадлежности участника закупки к субъектам малого или среднего предпринимательства является наличие информации об участнике закупки в едином реестре субъектов малого и среднего предпринимательства.</w:t>
            </w:r>
          </w:p>
          <w:p w14:paraId="0D97630B" w14:textId="77777777" w:rsidR="00ED46DB" w:rsidRPr="00AA54B6" w:rsidRDefault="00ED46DB" w:rsidP="002B25BC">
            <w:pPr>
              <w:widowControl w:val="0"/>
              <w:suppressAutoHyphens/>
              <w:contextualSpacing/>
              <w:jc w:val="both"/>
            </w:pPr>
            <w:r w:rsidRPr="00AA54B6">
              <w:t>Подтверждением принадлежности участника закупки к самозанятым лицам является наличие информации на официальном сайте федерального органа исполнительной власти, уполномоченного по контролю и надзору в области налогов и сборов, о применении таким участником закупки налогового режима «Налог на профессиональный доход»;</w:t>
            </w:r>
          </w:p>
          <w:p w14:paraId="353A35A7" w14:textId="688D2FC1" w:rsidR="00ED46DB" w:rsidRPr="00AA54B6" w:rsidRDefault="00ED46DB" w:rsidP="002B25BC">
            <w:pPr>
              <w:widowControl w:val="0"/>
              <w:suppressAutoHyphens/>
              <w:contextualSpacing/>
              <w:jc w:val="both"/>
            </w:pPr>
            <w:r w:rsidRPr="00AA54B6">
              <w:t>9. Участник не относится к лицам, информация о которых размещена в Едином реестре иностранных агентов (участник закупки не является иностранным агентов в соответствии с требованиями Федерального закона от 14.07.2022 № 255-ФЗ «О контроле за деятельностью лиц, находящихся под иностранным влиянием»).</w:t>
            </w:r>
          </w:p>
        </w:tc>
      </w:tr>
      <w:tr w:rsidR="00907DDC" w:rsidRPr="00AA54B6" w14:paraId="7E6D381D" w14:textId="77777777" w:rsidTr="00A45C24">
        <w:trPr>
          <w:jc w:val="center"/>
        </w:trPr>
        <w:tc>
          <w:tcPr>
            <w:tcW w:w="337" w:type="pct"/>
          </w:tcPr>
          <w:p w14:paraId="64847A94" w14:textId="77777777" w:rsidR="006D03B3" w:rsidRPr="00AA54B6" w:rsidRDefault="006D03B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495F7A0C" w14:textId="77777777" w:rsidR="006D03B3" w:rsidRPr="00AA54B6" w:rsidRDefault="006D03B3" w:rsidP="002B25BC">
            <w:pPr>
              <w:pStyle w:val="ConsTitle"/>
              <w:suppressAutoHyphens/>
              <w:ind w:right="0"/>
              <w:contextualSpacing/>
              <w:rPr>
                <w:rFonts w:ascii="Times New Roman" w:hAnsi="Times New Roman"/>
                <w:b w:val="0"/>
                <w:bCs/>
                <w:sz w:val="24"/>
                <w:szCs w:val="24"/>
              </w:rPr>
            </w:pPr>
            <w:r w:rsidRPr="00AA54B6">
              <w:rPr>
                <w:rFonts w:ascii="Times New Roman" w:hAnsi="Times New Roman"/>
                <w:b w:val="0"/>
                <w:bCs/>
                <w:sz w:val="24"/>
                <w:szCs w:val="24"/>
              </w:rPr>
              <w:t>Требования к содержанию и составу заявки на участие</w:t>
            </w:r>
          </w:p>
        </w:tc>
        <w:tc>
          <w:tcPr>
            <w:tcW w:w="3105" w:type="pct"/>
            <w:gridSpan w:val="2"/>
            <w:tcBorders>
              <w:bottom w:val="single" w:sz="4" w:space="0" w:color="auto"/>
            </w:tcBorders>
          </w:tcPr>
          <w:p w14:paraId="1BB43916" w14:textId="77777777" w:rsidR="006D03B3" w:rsidRPr="00AA54B6" w:rsidRDefault="006D03B3" w:rsidP="002B25BC">
            <w:pPr>
              <w:widowControl w:val="0"/>
              <w:suppressAutoHyphens/>
              <w:contextualSpacing/>
              <w:jc w:val="both"/>
            </w:pPr>
            <w:bookmarkStart w:id="3" w:name="_Toc313349952"/>
            <w:bookmarkStart w:id="4" w:name="_Toc313350148"/>
            <w:bookmarkStart w:id="5" w:name="_Ref320180868"/>
            <w:r w:rsidRPr="00AA54B6">
              <w:t>Заявка должна быть оформлена по форме в соответствии с приложениями к документации о проведении запроса котировок.</w:t>
            </w:r>
          </w:p>
          <w:p w14:paraId="6BFEB883" w14:textId="77777777" w:rsidR="006D03B3" w:rsidRPr="00AA54B6" w:rsidRDefault="006D03B3" w:rsidP="002B25BC">
            <w:pPr>
              <w:widowControl w:val="0"/>
              <w:suppressAutoHyphens/>
              <w:contextualSpacing/>
              <w:jc w:val="both"/>
            </w:pPr>
            <w:r w:rsidRPr="00AA54B6">
              <w:t>Заявка (</w:t>
            </w:r>
            <w:r w:rsidRPr="00AA54B6">
              <w:rPr>
                <w:rStyle w:val="a9"/>
                <w:b/>
                <w:color w:val="auto"/>
                <w:u w:val="none"/>
              </w:rPr>
              <w:t>форма 1</w:t>
            </w:r>
            <w:r w:rsidRPr="00AA54B6">
              <w:t>) должна содержать следующие сведения и документы:</w:t>
            </w:r>
          </w:p>
          <w:p w14:paraId="06BB9F67" w14:textId="2F20CADE" w:rsidR="005D53B6" w:rsidRPr="00AA54B6" w:rsidRDefault="005D53B6" w:rsidP="002B25BC">
            <w:pPr>
              <w:widowControl w:val="0"/>
              <w:suppressAutoHyphens/>
              <w:contextualSpacing/>
              <w:jc w:val="both"/>
            </w:pPr>
            <w:r w:rsidRPr="00AA54B6">
              <w:t xml:space="preserve">1. Наименование и характеристики товара (сведения о выполняемой работе, оказываемой услуге) (функциональные (потребительские свойства), </w:t>
            </w:r>
            <w:r w:rsidRPr="00AA54B6">
              <w:lastRenderedPageBreak/>
              <w:t xml:space="preserve">количественные и качественные характеристики) в соответствии с требованиями документации о закупке, а также указание (декларирование) </w:t>
            </w:r>
            <w:r w:rsidRPr="00AA54B6">
              <w:rPr>
                <w:b/>
              </w:rPr>
              <w:t>наименования страны происхождения поставляемых товаров</w:t>
            </w:r>
            <w:r w:rsidRPr="00AA54B6">
              <w:t>, цену договора;</w:t>
            </w:r>
          </w:p>
          <w:p w14:paraId="66DEEDFC" w14:textId="77777777" w:rsidR="005D53B6" w:rsidRPr="00AA54B6" w:rsidRDefault="005D53B6" w:rsidP="002B25BC">
            <w:pPr>
              <w:pStyle w:val="ConsNormal"/>
              <w:suppressAutoHyphens/>
              <w:ind w:right="0" w:firstLine="0"/>
              <w:contextualSpacing/>
              <w:jc w:val="both"/>
              <w:rPr>
                <w:rFonts w:ascii="Times New Roman" w:hAnsi="Times New Roman"/>
                <w:bCs/>
                <w:sz w:val="24"/>
                <w:szCs w:val="24"/>
              </w:rPr>
            </w:pPr>
            <w:r w:rsidRPr="00AA54B6">
              <w:rPr>
                <w:rFonts w:ascii="Times New Roman" w:hAnsi="Times New Roman"/>
                <w:b/>
                <w:sz w:val="24"/>
                <w:szCs w:val="24"/>
              </w:rPr>
              <w:t>Рекомендуемая форма</w:t>
            </w:r>
            <w:r w:rsidRPr="00AA54B6">
              <w:rPr>
                <w:rFonts w:ascii="Times New Roman" w:hAnsi="Times New Roman"/>
                <w:sz w:val="24"/>
                <w:szCs w:val="24"/>
              </w:rPr>
              <w:t xml:space="preserve"> для заполнения участниками закупки – </w:t>
            </w:r>
            <w:r w:rsidRPr="00AA54B6">
              <w:rPr>
                <w:rFonts w:ascii="Times New Roman" w:hAnsi="Times New Roman"/>
                <w:b/>
                <w:sz w:val="24"/>
                <w:szCs w:val="24"/>
              </w:rPr>
              <w:t>форма 4</w:t>
            </w:r>
            <w:r w:rsidRPr="00AA54B6">
              <w:rPr>
                <w:rFonts w:ascii="Times New Roman" w:hAnsi="Times New Roman"/>
                <w:sz w:val="24"/>
                <w:szCs w:val="24"/>
              </w:rPr>
              <w:t xml:space="preserve"> «Сведения </w:t>
            </w:r>
            <w:r w:rsidRPr="00AA54B6">
              <w:rPr>
                <w:rFonts w:ascii="Times New Roman" w:eastAsia="MS Mincho" w:hAnsi="Times New Roman"/>
                <w:kern w:val="32"/>
                <w:sz w:val="24"/>
                <w:szCs w:val="24"/>
              </w:rPr>
              <w:t>о поставляемом товаре, выполняемой работе, оказываемой услуге</w:t>
            </w:r>
            <w:r w:rsidRPr="00AA54B6">
              <w:rPr>
                <w:rFonts w:ascii="Times New Roman" w:hAnsi="Times New Roman"/>
                <w:sz w:val="24"/>
                <w:szCs w:val="24"/>
              </w:rPr>
              <w:t>» раздела II документации</w:t>
            </w:r>
            <w:r w:rsidRPr="00AA54B6">
              <w:rPr>
                <w:rFonts w:ascii="Times New Roman" w:hAnsi="Times New Roman"/>
                <w:bCs/>
                <w:sz w:val="24"/>
                <w:szCs w:val="24"/>
              </w:rPr>
              <w:t>.</w:t>
            </w:r>
          </w:p>
          <w:bookmarkEnd w:id="3"/>
          <w:bookmarkEnd w:id="4"/>
          <w:bookmarkEnd w:id="5"/>
          <w:p w14:paraId="00256CE6" w14:textId="3DC7FD82" w:rsidR="006D03B3" w:rsidRPr="00AA54B6" w:rsidRDefault="005D53B6" w:rsidP="002B25BC">
            <w:pPr>
              <w:widowControl w:val="0"/>
              <w:suppressAutoHyphens/>
              <w:contextualSpacing/>
              <w:jc w:val="both"/>
            </w:pPr>
            <w:r w:rsidRPr="00AA54B6">
              <w:t>2</w:t>
            </w:r>
            <w:r w:rsidR="006D03B3" w:rsidRPr="00AA54B6">
              <w:t>. Сведения и документы об участнике, подавшем заявку (если на стороне участника закупки выступает одно лицо) или сведения и документы о лицах, выступающих на стороне одного участника (по каждому из указанных лиц в отдельности) (если на стороне участника выступает несколько лиц), а именно:</w:t>
            </w:r>
          </w:p>
          <w:p w14:paraId="36CF5ABE" w14:textId="2B1B9C4B" w:rsidR="006D03B3" w:rsidRPr="00AA54B6" w:rsidRDefault="005D53B6" w:rsidP="002B25BC">
            <w:pPr>
              <w:widowControl w:val="0"/>
              <w:suppressAutoHyphens/>
              <w:contextualSpacing/>
              <w:jc w:val="both"/>
            </w:pPr>
            <w:r w:rsidRPr="00AA54B6">
              <w:t>2</w:t>
            </w:r>
            <w:r w:rsidR="006D03B3" w:rsidRPr="00AA54B6">
              <w:t xml:space="preserve">.1. Сведения о наименовании (фирменном наименовании), об организационно-правовой форме, о месте нахождения, о почтовом адресе (для юридического лица); </w:t>
            </w:r>
          </w:p>
          <w:p w14:paraId="4BD904CA" w14:textId="2100839D" w:rsidR="006D03B3" w:rsidRPr="00AA54B6" w:rsidRDefault="005D53B6" w:rsidP="002B25BC">
            <w:pPr>
              <w:widowControl w:val="0"/>
              <w:suppressAutoHyphens/>
              <w:contextualSpacing/>
              <w:jc w:val="both"/>
            </w:pPr>
            <w:r w:rsidRPr="00AA54B6">
              <w:t>2</w:t>
            </w:r>
            <w:r w:rsidR="006D03B3" w:rsidRPr="00AA54B6">
              <w:t xml:space="preserve">.2. Фамилия, имя, отчество, паспортные данные, сведения о месте жительства (для физического лица и индивидуального предпринимателя); </w:t>
            </w:r>
          </w:p>
          <w:p w14:paraId="5F999279" w14:textId="77777777" w:rsidR="006D03B3" w:rsidRPr="00AA54B6" w:rsidRDefault="006D03B3" w:rsidP="002B25BC">
            <w:pPr>
              <w:widowControl w:val="0"/>
              <w:suppressAutoHyphens/>
              <w:contextualSpacing/>
              <w:jc w:val="both"/>
            </w:pPr>
            <w:bookmarkStart w:id="6" w:name="_Toc313349953"/>
            <w:bookmarkStart w:id="7" w:name="_Toc313350149"/>
            <w:r w:rsidRPr="00AA54B6">
              <w:t>иные реквизиты, установленные формой заявки.</w:t>
            </w:r>
          </w:p>
          <w:p w14:paraId="219504AD" w14:textId="35CFB4BD" w:rsidR="006D03B3" w:rsidRPr="00AA54B6" w:rsidRDefault="006D03B3" w:rsidP="002B25BC">
            <w:pPr>
              <w:widowControl w:val="0"/>
              <w:suppressAutoHyphens/>
              <w:contextualSpacing/>
              <w:jc w:val="both"/>
            </w:pPr>
            <w:r w:rsidRPr="00AA54B6">
              <w:t xml:space="preserve">Приведенные выше сведения предоставляются в соответствии </w:t>
            </w:r>
            <w:r w:rsidRPr="00AA54B6">
              <w:rPr>
                <w:b/>
              </w:rPr>
              <w:t xml:space="preserve">с </w:t>
            </w:r>
            <w:hyperlink w:anchor="_Форма_2_АНКЕТА" w:history="1">
              <w:r w:rsidRPr="00AA54B6">
                <w:rPr>
                  <w:rStyle w:val="a9"/>
                  <w:b/>
                  <w:color w:val="auto"/>
                  <w:u w:val="none"/>
                </w:rPr>
                <w:t>формой 2</w:t>
              </w:r>
            </w:hyperlink>
            <w:r w:rsidRPr="00AA54B6">
              <w:rPr>
                <w:rStyle w:val="a9"/>
                <w:color w:val="auto"/>
                <w:u w:val="none"/>
              </w:rPr>
              <w:t xml:space="preserve"> «</w:t>
            </w:r>
            <w:r w:rsidRPr="00AA54B6">
              <w:t>Информация об участнике запроса котировок</w:t>
            </w:r>
            <w:r w:rsidRPr="00AA54B6">
              <w:rPr>
                <w:rStyle w:val="a9"/>
                <w:color w:val="auto"/>
                <w:u w:val="none"/>
              </w:rPr>
              <w:t>», указанной</w:t>
            </w:r>
            <w:r w:rsidRPr="00AA54B6">
              <w:t xml:space="preserve"> в разделе I</w:t>
            </w:r>
            <w:r w:rsidRPr="00AA54B6">
              <w:rPr>
                <w:lang w:val="en-US"/>
              </w:rPr>
              <w:t>I</w:t>
            </w:r>
            <w:r w:rsidRPr="00AA54B6">
              <w:t xml:space="preserve"> документации;</w:t>
            </w:r>
          </w:p>
          <w:p w14:paraId="6CE116B8" w14:textId="617E13DB" w:rsidR="006D03B3" w:rsidRPr="00AA54B6" w:rsidRDefault="005D53B6" w:rsidP="002B25BC">
            <w:pPr>
              <w:widowControl w:val="0"/>
              <w:suppressAutoHyphens/>
              <w:contextualSpacing/>
              <w:jc w:val="both"/>
            </w:pPr>
            <w:r w:rsidRPr="00AA54B6">
              <w:t>2</w:t>
            </w:r>
            <w:r w:rsidR="0016647E" w:rsidRPr="00AA54B6">
              <w:t xml:space="preserve">.3. </w:t>
            </w:r>
            <w:r w:rsidR="006D03B3" w:rsidRPr="00AA54B6">
              <w:rPr>
                <w:b/>
                <w:bCs/>
              </w:rPr>
              <w:t>Копия учредительного документа</w:t>
            </w:r>
            <w:r w:rsidR="006D03B3" w:rsidRPr="00AA54B6">
              <w:t xml:space="preserve"> (для юридических лиц); соглашение между участниками коллективной заявки (в случае, если заявка подается коллективным участником (группой лиц));</w:t>
            </w:r>
          </w:p>
          <w:bookmarkEnd w:id="6"/>
          <w:bookmarkEnd w:id="7"/>
          <w:p w14:paraId="123181B0" w14:textId="7202D955" w:rsidR="006D03B3" w:rsidRPr="00AA54B6" w:rsidRDefault="005D53B6" w:rsidP="002B25BC">
            <w:pPr>
              <w:widowControl w:val="0"/>
              <w:suppressAutoHyphens/>
              <w:contextualSpacing/>
              <w:jc w:val="both"/>
            </w:pPr>
            <w:r w:rsidRPr="00AA54B6">
              <w:t>2</w:t>
            </w:r>
            <w:r w:rsidR="006D03B3" w:rsidRPr="00AA54B6">
              <w:t>.4. Копия документа, подтверждающего полномочия лица действовать от имени участника, за исключением случаев подписания заявки:</w:t>
            </w:r>
          </w:p>
          <w:p w14:paraId="104905B2" w14:textId="77777777" w:rsidR="006D03B3" w:rsidRPr="00AA54B6" w:rsidRDefault="006D03B3" w:rsidP="002B25BC">
            <w:pPr>
              <w:widowControl w:val="0"/>
              <w:suppressAutoHyphens/>
              <w:contextualSpacing/>
              <w:jc w:val="both"/>
            </w:pPr>
            <w:r w:rsidRPr="00AA54B6">
              <w:t>а) индивидуальным предпринимателем, если участником такой закупки является индивидуальный предприниматель;</w:t>
            </w:r>
          </w:p>
          <w:p w14:paraId="5C6C3F73" w14:textId="77777777" w:rsidR="006D03B3" w:rsidRPr="00AA54B6" w:rsidRDefault="006D03B3" w:rsidP="002B25BC">
            <w:pPr>
              <w:widowControl w:val="0"/>
              <w:suppressAutoHyphens/>
              <w:contextualSpacing/>
              <w:jc w:val="both"/>
            </w:pPr>
            <w:r w:rsidRPr="00AA54B6">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такой закупки является юридическое лицо.</w:t>
            </w:r>
          </w:p>
          <w:p w14:paraId="3FCB0B0D" w14:textId="47CCC546" w:rsidR="006D03B3" w:rsidRPr="00AA54B6" w:rsidRDefault="005D53B6" w:rsidP="002B25BC">
            <w:pPr>
              <w:widowControl w:val="0"/>
              <w:suppressAutoHyphens/>
              <w:contextualSpacing/>
              <w:jc w:val="both"/>
            </w:pPr>
            <w:r w:rsidRPr="00AA54B6">
              <w:t>2</w:t>
            </w:r>
            <w:r w:rsidR="006D03B3" w:rsidRPr="00AA54B6">
              <w:t>.5.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4417AA11" w14:textId="77777777" w:rsidR="00E44502" w:rsidRPr="00AA54B6" w:rsidRDefault="005D53B6" w:rsidP="006C4468">
            <w:pPr>
              <w:widowControl w:val="0"/>
              <w:suppressAutoHyphens/>
              <w:contextualSpacing/>
              <w:jc w:val="both"/>
              <w:rPr>
                <w:b/>
                <w:bCs/>
              </w:rPr>
            </w:pPr>
            <w:r w:rsidRPr="00AA54B6">
              <w:t>2</w:t>
            </w:r>
            <w:r w:rsidR="006D03B3" w:rsidRPr="00AA54B6">
              <w:t xml:space="preserve">.6. Декларация, подтверждающая на дату подачи заявки соответствие участника требованиям, установленным в документации о закупке </w:t>
            </w:r>
            <w:r w:rsidR="006D03B3" w:rsidRPr="00AA54B6">
              <w:rPr>
                <w:b/>
                <w:bCs/>
              </w:rPr>
              <w:t>(форма 3)</w:t>
            </w:r>
            <w:r w:rsidR="00DE068E" w:rsidRPr="00AA54B6">
              <w:rPr>
                <w:b/>
                <w:bCs/>
              </w:rPr>
              <w:t>;</w:t>
            </w:r>
          </w:p>
          <w:p w14:paraId="5AE4210C" w14:textId="77EB78BD" w:rsidR="00DE068E" w:rsidRPr="00AA54B6" w:rsidRDefault="00DE068E" w:rsidP="00DE068E">
            <w:pPr>
              <w:widowControl w:val="0"/>
              <w:suppressAutoHyphens/>
              <w:ind w:firstLine="319"/>
              <w:contextualSpacing/>
              <w:jc w:val="both"/>
              <w:rPr>
                <w:b/>
                <w:bCs/>
              </w:rPr>
            </w:pPr>
            <w:r w:rsidRPr="00AA54B6">
              <w:t xml:space="preserve">3.  Наименование страны происхождения </w:t>
            </w:r>
            <w:r w:rsidRPr="00AA54B6">
              <w:lastRenderedPageBreak/>
              <w:t xml:space="preserve">поставляемого товара (при осуществлении закупки товара, в том числе поставляемого заказчику при выполнении закупаемых работ, оказании закупаемых услуг) </w:t>
            </w:r>
            <w:r w:rsidRPr="00AA54B6">
              <w:rPr>
                <w:b/>
                <w:bCs/>
              </w:rPr>
              <w:t>(рекомендуемая форма 4 «</w:t>
            </w:r>
            <w:r w:rsidR="008B55AC" w:rsidRPr="00AA54B6">
              <w:rPr>
                <w:b/>
                <w:bCs/>
              </w:rPr>
              <w:t>Сведения о поставляемом товаре, выполняемой работе, оказываемой услуге</w:t>
            </w:r>
            <w:r w:rsidRPr="00AA54B6">
              <w:rPr>
                <w:b/>
                <w:bCs/>
              </w:rPr>
              <w:t>»).</w:t>
            </w:r>
          </w:p>
          <w:p w14:paraId="4CD1F0BE" w14:textId="77777777" w:rsidR="00420FB4" w:rsidRPr="00420FB4" w:rsidRDefault="00420FB4" w:rsidP="00420FB4">
            <w:pPr>
              <w:widowControl w:val="0"/>
              <w:suppressAutoHyphens/>
              <w:ind w:firstLine="319"/>
              <w:contextualSpacing/>
              <w:jc w:val="both"/>
              <w:rPr>
                <w:sz w:val="22"/>
                <w:szCs w:val="22"/>
              </w:rPr>
            </w:pPr>
            <w:r w:rsidRPr="00420FB4">
              <w:rPr>
                <w:i/>
                <w:iCs/>
                <w:sz w:val="22"/>
                <w:szCs w:val="22"/>
              </w:rPr>
              <w:t>И</w:t>
            </w:r>
            <w:r w:rsidRPr="00420FB4">
              <w:rPr>
                <w:i/>
                <w:iCs/>
                <w:sz w:val="22"/>
                <w:szCs w:val="22"/>
                <w:u w:val="single"/>
              </w:rPr>
              <w:t>нформация и документы, подтверждающие страну происхождения товара</w:t>
            </w:r>
            <w:r w:rsidRPr="00420FB4">
              <w:rPr>
                <w:sz w:val="22"/>
                <w:szCs w:val="22"/>
              </w:rPr>
              <w:t xml:space="preserve">, определенные </w:t>
            </w:r>
            <w:r w:rsidRPr="00420FB4">
              <w:rPr>
                <w:sz w:val="22"/>
                <w:szCs w:val="22"/>
              </w:rPr>
              <w:br/>
              <w:t>в соответствии с п. 2 ч. 2 статьи 3.1-4 Закона № 223-ФЗ, а именно:</w:t>
            </w:r>
          </w:p>
          <w:p w14:paraId="2D0D7BAC" w14:textId="77777777" w:rsidR="00420FB4" w:rsidRPr="00420FB4" w:rsidRDefault="00420FB4" w:rsidP="00420FB4">
            <w:pPr>
              <w:widowControl w:val="0"/>
              <w:suppressAutoHyphens/>
              <w:ind w:firstLine="319"/>
              <w:contextualSpacing/>
              <w:jc w:val="both"/>
              <w:rPr>
                <w:sz w:val="22"/>
                <w:szCs w:val="22"/>
              </w:rPr>
            </w:pPr>
            <w:r w:rsidRPr="00420FB4">
              <w:rPr>
                <w:sz w:val="22"/>
                <w:szCs w:val="22"/>
              </w:rPr>
              <w:t xml:space="preserve">а) для подтверждения происхождения товаров из Российской Федерации: </w:t>
            </w:r>
          </w:p>
          <w:p w14:paraId="794E365E" w14:textId="77777777" w:rsidR="00420FB4" w:rsidRPr="00420FB4" w:rsidRDefault="00420FB4" w:rsidP="00420FB4">
            <w:pPr>
              <w:widowControl w:val="0"/>
              <w:suppressAutoHyphens/>
              <w:ind w:firstLine="319"/>
              <w:contextualSpacing/>
              <w:jc w:val="both"/>
              <w:rPr>
                <w:i/>
                <w:iCs/>
                <w:sz w:val="22"/>
                <w:szCs w:val="22"/>
              </w:rPr>
            </w:pPr>
            <w:r w:rsidRPr="00420FB4">
              <w:rPr>
                <w:sz w:val="22"/>
                <w:szCs w:val="22"/>
              </w:rPr>
              <w:t xml:space="preserve">- </w:t>
            </w:r>
            <w:r w:rsidRPr="00420FB4">
              <w:rPr>
                <w:i/>
                <w:iCs/>
                <w:sz w:val="22"/>
                <w:szCs w:val="22"/>
              </w:rPr>
              <w:t xml:space="preserve">номер реестровой записи из реестра российской промышленной продукции; </w:t>
            </w:r>
          </w:p>
          <w:p w14:paraId="4888BFE4" w14:textId="77777777" w:rsidR="00420FB4" w:rsidRPr="00420FB4" w:rsidRDefault="00420FB4" w:rsidP="00420FB4">
            <w:pPr>
              <w:widowControl w:val="0"/>
              <w:suppressAutoHyphens/>
              <w:ind w:firstLine="319"/>
              <w:contextualSpacing/>
              <w:jc w:val="both"/>
              <w:rPr>
                <w:i/>
                <w:iCs/>
                <w:sz w:val="22"/>
                <w:szCs w:val="22"/>
              </w:rPr>
            </w:pPr>
            <w:r w:rsidRPr="00420FB4">
              <w:rPr>
                <w:i/>
                <w:iCs/>
                <w:sz w:val="22"/>
                <w:szCs w:val="22"/>
              </w:rPr>
              <w:t>-  справка, подтверждающая наличие специального инвестиционного контракта;</w:t>
            </w:r>
          </w:p>
          <w:p w14:paraId="41365E87" w14:textId="77777777" w:rsidR="00420FB4" w:rsidRPr="00420FB4" w:rsidRDefault="00420FB4" w:rsidP="00420FB4">
            <w:pPr>
              <w:widowControl w:val="0"/>
              <w:suppressAutoHyphens/>
              <w:ind w:firstLine="319"/>
              <w:contextualSpacing/>
              <w:jc w:val="both"/>
              <w:rPr>
                <w:b/>
                <w:bCs/>
                <w:i/>
                <w:iCs/>
                <w:sz w:val="22"/>
                <w:szCs w:val="22"/>
              </w:rPr>
            </w:pPr>
            <w:r w:rsidRPr="00420FB4">
              <w:rPr>
                <w:i/>
                <w:iCs/>
                <w:sz w:val="22"/>
                <w:szCs w:val="22"/>
              </w:rPr>
              <w:t xml:space="preserve"> </w:t>
            </w:r>
            <w:r w:rsidRPr="00420FB4">
              <w:rPr>
                <w:b/>
                <w:bCs/>
                <w:i/>
                <w:iCs/>
                <w:sz w:val="22"/>
                <w:szCs w:val="22"/>
              </w:rPr>
              <w:t xml:space="preserve">или </w:t>
            </w:r>
          </w:p>
          <w:p w14:paraId="5DD52C92" w14:textId="77777777" w:rsidR="00420FB4" w:rsidRPr="00420FB4" w:rsidRDefault="00420FB4" w:rsidP="00420FB4">
            <w:pPr>
              <w:widowControl w:val="0"/>
              <w:suppressAutoHyphens/>
              <w:ind w:firstLine="319"/>
              <w:contextualSpacing/>
              <w:jc w:val="both"/>
              <w:rPr>
                <w:i/>
                <w:iCs/>
                <w:sz w:val="22"/>
                <w:szCs w:val="22"/>
              </w:rPr>
            </w:pPr>
            <w:r w:rsidRPr="00420FB4">
              <w:rPr>
                <w:i/>
                <w:iCs/>
                <w:sz w:val="22"/>
                <w:szCs w:val="22"/>
              </w:rPr>
              <w:t xml:space="preserve"> </w:t>
            </w:r>
            <w:r w:rsidRPr="00420FB4">
              <w:rPr>
                <w:sz w:val="22"/>
                <w:szCs w:val="22"/>
              </w:rPr>
              <w:t xml:space="preserve">- </w:t>
            </w:r>
            <w:r w:rsidRPr="00420FB4">
              <w:rPr>
                <w:i/>
                <w:iCs/>
                <w:sz w:val="22"/>
                <w:szCs w:val="22"/>
              </w:rPr>
              <w:t>номер реестровой записи из реестра российской промышленной продукции, содержащей в том числе:</w:t>
            </w:r>
          </w:p>
          <w:p w14:paraId="6BAE1B49" w14:textId="592F24EB" w:rsidR="00420FB4" w:rsidRPr="00420FB4" w:rsidRDefault="00420FB4" w:rsidP="00420FB4">
            <w:pPr>
              <w:widowControl w:val="0"/>
              <w:suppressAutoHyphens/>
              <w:ind w:firstLine="319"/>
              <w:contextualSpacing/>
              <w:jc w:val="both"/>
              <w:rPr>
                <w:i/>
                <w:iCs/>
                <w:sz w:val="22"/>
                <w:szCs w:val="22"/>
              </w:rPr>
            </w:pPr>
            <w:r w:rsidRPr="00420FB4">
              <w:rPr>
                <w:i/>
                <w:iCs/>
                <w:sz w:val="22"/>
                <w:szCs w:val="22"/>
              </w:rPr>
              <w:t xml:space="preserve"> - информацию о совокупном количестве баллов за выполнение (освоение) на территории РФ соответствующих операций (условий), которое составляет или превышает значение, определенное постановлением Правительства РФ от 17.07.2015 № 719, включая значение, определенное для целей осуществления закупок (для продукции, в отношении которой установлены такие требования)</w:t>
            </w:r>
            <w:r>
              <w:rPr>
                <w:i/>
                <w:iCs/>
                <w:sz w:val="22"/>
                <w:szCs w:val="22"/>
              </w:rPr>
              <w:t>.</w:t>
            </w:r>
          </w:p>
          <w:p w14:paraId="7F8DCFE3" w14:textId="00A838FF" w:rsidR="00DE068E" w:rsidRPr="00AA54B6" w:rsidRDefault="00420FB4" w:rsidP="00420FB4">
            <w:pPr>
              <w:widowControl w:val="0"/>
              <w:suppressAutoHyphens/>
              <w:ind w:firstLine="319"/>
              <w:contextualSpacing/>
              <w:jc w:val="both"/>
              <w:rPr>
                <w:i/>
                <w:iCs/>
              </w:rPr>
            </w:pPr>
            <w:r w:rsidRPr="00420FB4">
              <w:rPr>
                <w:sz w:val="22"/>
                <w:szCs w:val="22"/>
              </w:rPr>
              <w:t xml:space="preserve">б) для подтверждения происхождения товаров из государств - членов Евразийского экономического союза, за исключением Российской Федерации, </w:t>
            </w:r>
            <w:r w:rsidRPr="00420FB4">
              <w:rPr>
                <w:i/>
                <w:iCs/>
              </w:rPr>
              <w:t xml:space="preserve">сертификат о происхождении товара (СТ-1). </w:t>
            </w:r>
          </w:p>
        </w:tc>
      </w:tr>
      <w:tr w:rsidR="00907DDC" w:rsidRPr="00AA54B6" w14:paraId="351C549D" w14:textId="77777777" w:rsidTr="00A45C24">
        <w:trPr>
          <w:jc w:val="center"/>
        </w:trPr>
        <w:tc>
          <w:tcPr>
            <w:tcW w:w="337" w:type="pct"/>
          </w:tcPr>
          <w:p w14:paraId="3F0EAC18"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30ECDC6D" w14:textId="77777777" w:rsidR="00ED46DB" w:rsidRPr="00AA54B6" w:rsidRDefault="00ED46DB"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 xml:space="preserve">Осуществление закупки </w:t>
            </w:r>
            <w:r w:rsidRPr="00AA54B6">
              <w:rPr>
                <w:rFonts w:ascii="Times New Roman" w:hAnsi="Times New Roman"/>
                <w:b w:val="0"/>
                <w:sz w:val="24"/>
                <w:szCs w:val="24"/>
              </w:rPr>
              <w:br/>
              <w:t xml:space="preserve">у субъектов малого </w:t>
            </w:r>
            <w:r w:rsidRPr="00AA54B6">
              <w:rPr>
                <w:rFonts w:ascii="Times New Roman" w:hAnsi="Times New Roman"/>
                <w:b w:val="0"/>
                <w:sz w:val="24"/>
                <w:szCs w:val="24"/>
              </w:rPr>
              <w:br/>
              <w:t xml:space="preserve">и среднего предпринимательства </w:t>
            </w:r>
            <w:r w:rsidRPr="00AA54B6">
              <w:rPr>
                <w:rFonts w:ascii="Times New Roman" w:hAnsi="Times New Roman"/>
                <w:b w:val="0"/>
                <w:sz w:val="24"/>
                <w:szCs w:val="24"/>
              </w:rPr>
              <w:br/>
              <w:t xml:space="preserve">в соответствии с постановлением Правительства Российской Федерации </w:t>
            </w:r>
            <w:r w:rsidRPr="00AA54B6">
              <w:rPr>
                <w:rFonts w:ascii="Times New Roman" w:hAnsi="Times New Roman"/>
                <w:b w:val="0"/>
                <w:sz w:val="24"/>
                <w:szCs w:val="24"/>
              </w:rPr>
              <w:br/>
              <w:t>от 11.12.2014 № 1352</w:t>
            </w:r>
          </w:p>
        </w:tc>
        <w:tc>
          <w:tcPr>
            <w:tcW w:w="3105" w:type="pct"/>
            <w:gridSpan w:val="2"/>
            <w:tcBorders>
              <w:bottom w:val="single" w:sz="4" w:space="0" w:color="auto"/>
            </w:tcBorders>
          </w:tcPr>
          <w:p w14:paraId="09D114EC" w14:textId="77777777" w:rsidR="00ED46DB" w:rsidRPr="00AA54B6" w:rsidRDefault="00ED46DB" w:rsidP="002B25BC">
            <w:pPr>
              <w:widowControl w:val="0"/>
              <w:suppressAutoHyphens/>
              <w:contextualSpacing/>
              <w:jc w:val="both"/>
            </w:pPr>
            <w:r w:rsidRPr="00AA54B6">
              <w:rPr>
                <w:i/>
              </w:rPr>
              <w:t>Да</w:t>
            </w:r>
          </w:p>
        </w:tc>
      </w:tr>
      <w:tr w:rsidR="00A45C24" w:rsidRPr="00AA54B6" w14:paraId="70200255" w14:textId="77777777" w:rsidTr="00A45C24">
        <w:trPr>
          <w:jc w:val="center"/>
        </w:trPr>
        <w:tc>
          <w:tcPr>
            <w:tcW w:w="337" w:type="pct"/>
          </w:tcPr>
          <w:p w14:paraId="1AE6CB54" w14:textId="77777777" w:rsidR="00A45C24" w:rsidRPr="00AA54B6" w:rsidRDefault="00A45C24" w:rsidP="00A45C24">
            <w:pPr>
              <w:widowControl w:val="0"/>
              <w:numPr>
                <w:ilvl w:val="0"/>
                <w:numId w:val="1"/>
              </w:numPr>
              <w:suppressAutoHyphens/>
              <w:autoSpaceDE w:val="0"/>
              <w:autoSpaceDN w:val="0"/>
              <w:adjustRightInd w:val="0"/>
              <w:ind w:left="0" w:firstLine="0"/>
              <w:contextualSpacing/>
              <w:jc w:val="center"/>
              <w:outlineLvl w:val="1"/>
              <w:rPr>
                <w:bCs/>
              </w:rPr>
            </w:pPr>
          </w:p>
        </w:tc>
        <w:tc>
          <w:tcPr>
            <w:tcW w:w="1558" w:type="pct"/>
            <w:tcBorders>
              <w:right w:val="single" w:sz="4" w:space="0" w:color="auto"/>
            </w:tcBorders>
          </w:tcPr>
          <w:p w14:paraId="0BE5CF9E" w14:textId="77777777" w:rsidR="00A45C24" w:rsidRPr="00AA54B6" w:rsidRDefault="00A45C24" w:rsidP="00A45C24">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 xml:space="preserve">Условия предоставления </w:t>
            </w:r>
          </w:p>
          <w:p w14:paraId="23130326" w14:textId="0A5A9AD9" w:rsidR="00A45C24" w:rsidRPr="00AA54B6" w:rsidRDefault="00A45C24" w:rsidP="00A45C24">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национального режима при осуществлении закупок</w:t>
            </w:r>
          </w:p>
        </w:tc>
        <w:tc>
          <w:tcPr>
            <w:tcW w:w="3105" w:type="pct"/>
            <w:gridSpan w:val="2"/>
            <w:tcBorders>
              <w:top w:val="single" w:sz="4" w:space="0" w:color="auto"/>
              <w:left w:val="single" w:sz="4" w:space="0" w:color="auto"/>
              <w:bottom w:val="single" w:sz="4" w:space="0" w:color="auto"/>
              <w:right w:val="single" w:sz="4" w:space="0" w:color="auto"/>
            </w:tcBorders>
          </w:tcPr>
          <w:p w14:paraId="1A9C1B22" w14:textId="77777777" w:rsidR="007978EC" w:rsidRPr="00AA54B6" w:rsidRDefault="007978EC" w:rsidP="007978EC">
            <w:pPr>
              <w:widowControl w:val="0"/>
              <w:suppressAutoHyphens/>
              <w:contextualSpacing/>
              <w:jc w:val="both"/>
            </w:pPr>
            <w:r w:rsidRPr="00AA54B6">
              <w:t xml:space="preserve">При осуществлении закупок предоставляется национальный режим, который обеспечивает товару из иностранного государства, работе, услуге, соответственно выполняемой, оказываемой иностранным лицом (далее – ТРУ иностранного происхождения) равные условия с товаром российского происхождения, работой, услугой, соответственно выполняемой, оказываемой российским лицом (далее – ТРУ российского происхождения), за исключением мер, принятых Правительством Российской Федерации в виде постановления Правительства РФ от 23.12.2024 </w:t>
            </w:r>
          </w:p>
          <w:p w14:paraId="71C9A7B6" w14:textId="77777777" w:rsidR="007978EC" w:rsidRPr="00AA54B6" w:rsidRDefault="007978EC" w:rsidP="007978EC">
            <w:pPr>
              <w:widowControl w:val="0"/>
              <w:suppressAutoHyphens/>
              <w:contextualSpacing/>
              <w:jc w:val="both"/>
            </w:pPr>
            <w:r w:rsidRPr="00AA54B6">
              <w:t>№ 1875 (далее – Постановление № 1875).</w:t>
            </w:r>
          </w:p>
          <w:p w14:paraId="6033F271" w14:textId="77777777" w:rsidR="007978EC" w:rsidRPr="00AA54B6" w:rsidRDefault="007978EC" w:rsidP="007978EC">
            <w:pPr>
              <w:widowControl w:val="0"/>
              <w:suppressAutoHyphens/>
              <w:contextualSpacing/>
              <w:jc w:val="both"/>
            </w:pPr>
            <w:r w:rsidRPr="00AA54B6">
              <w:t>Постановление № 1875 в соответствии с п. 1 ч. 2</w:t>
            </w:r>
          </w:p>
          <w:p w14:paraId="43E8C6AC" w14:textId="77777777" w:rsidR="007978EC" w:rsidRPr="00AA54B6" w:rsidRDefault="007978EC" w:rsidP="007978EC">
            <w:pPr>
              <w:widowControl w:val="0"/>
              <w:suppressAutoHyphens/>
              <w:contextualSpacing/>
              <w:jc w:val="both"/>
            </w:pPr>
            <w:r w:rsidRPr="00AA54B6">
              <w:lastRenderedPageBreak/>
              <w:t xml:space="preserve">ст. 3.1-4 Закона № 223-ФЗ установлены:  </w:t>
            </w:r>
          </w:p>
          <w:p w14:paraId="541A845B" w14:textId="77777777" w:rsidR="007978EC" w:rsidRPr="00AA54B6" w:rsidRDefault="007978EC" w:rsidP="007978EC">
            <w:pPr>
              <w:widowControl w:val="0"/>
              <w:suppressAutoHyphens/>
              <w:contextualSpacing/>
              <w:jc w:val="both"/>
            </w:pPr>
            <w:r w:rsidRPr="00AA54B6">
              <w:t xml:space="preserve">- запрет закупок ТРУ иностранного происхождения </w:t>
            </w:r>
          </w:p>
          <w:p w14:paraId="18548907" w14:textId="77777777" w:rsidR="007978EC" w:rsidRPr="00AA54B6" w:rsidRDefault="007978EC" w:rsidP="007978EC">
            <w:pPr>
              <w:widowControl w:val="0"/>
              <w:suppressAutoHyphens/>
              <w:contextualSpacing/>
              <w:jc w:val="both"/>
            </w:pPr>
            <w:r w:rsidRPr="00AA54B6">
              <w:t xml:space="preserve">по перечню согласно Приложению № 1 </w:t>
            </w:r>
          </w:p>
          <w:p w14:paraId="7E198F95" w14:textId="77777777" w:rsidR="007978EC" w:rsidRPr="00AA54B6" w:rsidRDefault="007978EC" w:rsidP="007978EC">
            <w:pPr>
              <w:widowControl w:val="0"/>
              <w:suppressAutoHyphens/>
              <w:contextualSpacing/>
              <w:jc w:val="both"/>
            </w:pPr>
            <w:r w:rsidRPr="00AA54B6">
              <w:t>к постановлению № 1875 (далее – Перечень № 1);</w:t>
            </w:r>
          </w:p>
          <w:p w14:paraId="35A63041" w14:textId="77777777" w:rsidR="007978EC" w:rsidRPr="00AA54B6" w:rsidRDefault="007978EC" w:rsidP="007978EC">
            <w:pPr>
              <w:widowControl w:val="0"/>
              <w:suppressAutoHyphens/>
              <w:contextualSpacing/>
              <w:jc w:val="both"/>
            </w:pPr>
            <w:r w:rsidRPr="00AA54B6">
              <w:t xml:space="preserve"> - ограничение закупок ТРУ иностранного происхождения по перечню согласно Приложению </w:t>
            </w:r>
          </w:p>
          <w:p w14:paraId="43960175" w14:textId="77777777" w:rsidR="007978EC" w:rsidRPr="00AA54B6" w:rsidRDefault="007978EC" w:rsidP="007978EC">
            <w:pPr>
              <w:widowControl w:val="0"/>
              <w:suppressAutoHyphens/>
              <w:contextualSpacing/>
              <w:jc w:val="both"/>
            </w:pPr>
            <w:r w:rsidRPr="00AA54B6">
              <w:t>№ 2 к постановлению № 1875 (далее – Перечень № 2);</w:t>
            </w:r>
          </w:p>
          <w:p w14:paraId="6CC2C928" w14:textId="77777777" w:rsidR="007978EC" w:rsidRPr="00AA54B6" w:rsidRDefault="007978EC" w:rsidP="007978EC">
            <w:pPr>
              <w:widowControl w:val="0"/>
              <w:suppressAutoHyphens/>
              <w:contextualSpacing/>
              <w:jc w:val="both"/>
            </w:pPr>
            <w:r w:rsidRPr="00AA54B6">
              <w:t xml:space="preserve"> - преимущество в отношении товаров российского происхождения (применяется при закупке товаров, не обозначенных в перечнях № 1 и № 2) (за исключением лекарственных препаратов, содержащихся в позиции 433 Перечня № 2 и относящихся к ЖНВЛП, при закупке которых также применяется преимущество).</w:t>
            </w:r>
          </w:p>
          <w:p w14:paraId="07ABF3B4" w14:textId="77777777" w:rsidR="007978EC" w:rsidRPr="00AA54B6" w:rsidRDefault="007978EC" w:rsidP="007978EC">
            <w:pPr>
              <w:widowControl w:val="0"/>
              <w:suppressAutoHyphens/>
              <w:contextualSpacing/>
              <w:jc w:val="both"/>
            </w:pPr>
            <w:r w:rsidRPr="00AA54B6">
              <w:t xml:space="preserve">В соответствии с п. 4 Постановления № 1875 положения обозначенного акта, касающиеся ТРУ российского происхождения, применяются также </w:t>
            </w:r>
          </w:p>
          <w:p w14:paraId="6AB0F0B8" w14:textId="77777777" w:rsidR="007978EC" w:rsidRPr="00AA54B6" w:rsidRDefault="007978EC" w:rsidP="007978EC">
            <w:pPr>
              <w:widowControl w:val="0"/>
              <w:suppressAutoHyphens/>
              <w:contextualSpacing/>
              <w:jc w:val="both"/>
            </w:pPr>
            <w:r w:rsidRPr="00AA54B6">
              <w:t xml:space="preserve">в отношении ТРУ, происходящих из государств-членов Евразийского экономического союза. </w:t>
            </w:r>
          </w:p>
          <w:p w14:paraId="210FA2C1" w14:textId="77777777" w:rsidR="007978EC" w:rsidRPr="00AA54B6" w:rsidRDefault="007978EC" w:rsidP="007978EC">
            <w:pPr>
              <w:widowControl w:val="0"/>
              <w:suppressAutoHyphens/>
              <w:contextualSpacing/>
              <w:jc w:val="both"/>
            </w:pPr>
            <w:r w:rsidRPr="00AA54B6">
              <w:t xml:space="preserve">Участник закупки относится к российским или иностранным лицам на основании документов участника закупки, содержащих информацию о месте его регистрации (для юридических лиц </w:t>
            </w:r>
          </w:p>
          <w:p w14:paraId="6FE38CC5" w14:textId="77777777" w:rsidR="007978EC" w:rsidRPr="00AA54B6" w:rsidRDefault="007978EC" w:rsidP="007978EC">
            <w:pPr>
              <w:widowControl w:val="0"/>
              <w:suppressAutoHyphens/>
              <w:contextualSpacing/>
              <w:jc w:val="both"/>
            </w:pPr>
            <w:r w:rsidRPr="00AA54B6">
              <w:t>и индивидуальных предпринимателей), на основании документов, удостоверяющих личность (для физических лиц).</w:t>
            </w:r>
          </w:p>
          <w:p w14:paraId="26F5CA76" w14:textId="5DFE9FEA" w:rsidR="008B55AC" w:rsidRPr="00AA54B6" w:rsidRDefault="008B55AC" w:rsidP="008B55AC">
            <w:pPr>
              <w:jc w:val="both"/>
            </w:pPr>
            <w:r w:rsidRPr="00AA54B6">
              <w:t>В случае отсутствия указания страны происхождения товаров (информации и документов, определенных в соответствии с п. 2 ч. 2 статьи 3.1-4 Закона № 223-ФЗ, указанных в п. 16 «Требования к содержанию и составу заявки на участие» настоящей документации) в составе заявки такая заявка рассматривается как содержащая предложение о поставке товаров иностранного происхождения.</w:t>
            </w:r>
          </w:p>
          <w:p w14:paraId="6849BE8C" w14:textId="3E64DE1E" w:rsidR="00A45C24" w:rsidRPr="00AA54B6" w:rsidRDefault="008B55AC" w:rsidP="008B55AC">
            <w:pPr>
              <w:widowControl w:val="0"/>
              <w:suppressAutoHyphens/>
              <w:contextualSpacing/>
              <w:jc w:val="both"/>
            </w:pPr>
            <w:r w:rsidRPr="00AA54B6">
              <w:t>Ответственность за достоверность сведений о стране происхождения товаров несет участник.</w:t>
            </w:r>
          </w:p>
        </w:tc>
      </w:tr>
      <w:tr w:rsidR="00981D8A" w:rsidRPr="00AA54B6" w14:paraId="36A4E0F6" w14:textId="77777777" w:rsidTr="00981D8A">
        <w:trPr>
          <w:trHeight w:val="1076"/>
          <w:jc w:val="center"/>
        </w:trPr>
        <w:tc>
          <w:tcPr>
            <w:tcW w:w="337" w:type="pct"/>
            <w:vMerge w:val="restart"/>
          </w:tcPr>
          <w:p w14:paraId="45050D23" w14:textId="0815825E" w:rsidR="00981D8A" w:rsidRPr="00AA54B6" w:rsidRDefault="00981D8A" w:rsidP="007978EC">
            <w:pPr>
              <w:widowControl w:val="0"/>
              <w:suppressAutoHyphens/>
              <w:autoSpaceDE w:val="0"/>
              <w:autoSpaceDN w:val="0"/>
              <w:adjustRightInd w:val="0"/>
              <w:contextualSpacing/>
              <w:outlineLvl w:val="1"/>
              <w:rPr>
                <w:bCs/>
              </w:rPr>
            </w:pPr>
            <w:r w:rsidRPr="00AA54B6">
              <w:rPr>
                <w:bCs/>
              </w:rPr>
              <w:lastRenderedPageBreak/>
              <w:t>18.1</w:t>
            </w:r>
          </w:p>
        </w:tc>
        <w:tc>
          <w:tcPr>
            <w:tcW w:w="1558" w:type="pct"/>
            <w:vMerge w:val="restart"/>
            <w:tcBorders>
              <w:right w:val="single" w:sz="4" w:space="0" w:color="auto"/>
            </w:tcBorders>
          </w:tcPr>
          <w:p w14:paraId="6DD5D4A0" w14:textId="079F2AF2" w:rsidR="00981D8A" w:rsidRPr="00981D8A" w:rsidRDefault="00981D8A" w:rsidP="007978EC">
            <w:pPr>
              <w:widowControl w:val="0"/>
              <w:suppressAutoHyphens/>
              <w:contextualSpacing/>
              <w:jc w:val="both"/>
            </w:pPr>
            <w:r w:rsidRPr="00981D8A">
              <w:rPr>
                <w:bCs/>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w:t>
            </w:r>
            <w:r w:rsidRPr="00981D8A">
              <w:rPr>
                <w:bCs/>
              </w:rPr>
              <w:lastRenderedPageBreak/>
              <w:t>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3105" w:type="pct"/>
            <w:gridSpan w:val="2"/>
            <w:tcBorders>
              <w:top w:val="single" w:sz="4" w:space="0" w:color="auto"/>
              <w:left w:val="single" w:sz="4" w:space="0" w:color="auto"/>
              <w:bottom w:val="single" w:sz="4" w:space="0" w:color="auto"/>
              <w:right w:val="single" w:sz="4" w:space="0" w:color="auto"/>
            </w:tcBorders>
          </w:tcPr>
          <w:p w14:paraId="3F4AE0F5" w14:textId="230EC380" w:rsidR="00981D8A" w:rsidRPr="00AA54B6" w:rsidRDefault="00981D8A" w:rsidP="00E4700B">
            <w:pPr>
              <w:widowControl w:val="0"/>
              <w:suppressAutoHyphens/>
              <w:contextualSpacing/>
              <w:jc w:val="both"/>
            </w:pPr>
            <w:r w:rsidRPr="00981D8A">
              <w:lastRenderedPageBreak/>
              <w:t>Указывается мера, установленная Правительством РФ в соответствии с пунктом 1 части 2 статьи 3.1-4 Закона № 223-ФЗ в отношении товара, работы, услуги, являющихся предметом закупки:</w:t>
            </w:r>
          </w:p>
        </w:tc>
      </w:tr>
      <w:tr w:rsidR="00981D8A" w:rsidRPr="00AA54B6" w14:paraId="43112A48" w14:textId="77777777" w:rsidTr="00A0401A">
        <w:trPr>
          <w:trHeight w:val="1792"/>
          <w:jc w:val="center"/>
        </w:trPr>
        <w:tc>
          <w:tcPr>
            <w:tcW w:w="337" w:type="pct"/>
            <w:vMerge/>
          </w:tcPr>
          <w:p w14:paraId="0BEFE341" w14:textId="77777777" w:rsidR="00981D8A" w:rsidRPr="00AA54B6" w:rsidRDefault="00981D8A" w:rsidP="007978EC">
            <w:pPr>
              <w:widowControl w:val="0"/>
              <w:suppressAutoHyphens/>
              <w:autoSpaceDE w:val="0"/>
              <w:autoSpaceDN w:val="0"/>
              <w:adjustRightInd w:val="0"/>
              <w:contextualSpacing/>
              <w:outlineLvl w:val="1"/>
              <w:rPr>
                <w:bCs/>
              </w:rPr>
            </w:pPr>
          </w:p>
        </w:tc>
        <w:tc>
          <w:tcPr>
            <w:tcW w:w="1558" w:type="pct"/>
            <w:vMerge/>
            <w:tcBorders>
              <w:right w:val="single" w:sz="4" w:space="0" w:color="auto"/>
            </w:tcBorders>
          </w:tcPr>
          <w:p w14:paraId="0CEDF92D" w14:textId="77777777" w:rsidR="00981D8A" w:rsidRPr="00981D8A" w:rsidRDefault="00981D8A" w:rsidP="007978EC">
            <w:pPr>
              <w:widowControl w:val="0"/>
              <w:suppressAutoHyphens/>
              <w:contextualSpacing/>
              <w:jc w:val="both"/>
              <w:rPr>
                <w:bCs/>
              </w:rPr>
            </w:pPr>
          </w:p>
        </w:tc>
        <w:tc>
          <w:tcPr>
            <w:tcW w:w="1552" w:type="pct"/>
            <w:tcBorders>
              <w:top w:val="single" w:sz="4" w:space="0" w:color="auto"/>
              <w:left w:val="single" w:sz="4" w:space="0" w:color="auto"/>
              <w:bottom w:val="single" w:sz="4" w:space="0" w:color="auto"/>
              <w:right w:val="single" w:sz="4" w:space="0" w:color="auto"/>
            </w:tcBorders>
          </w:tcPr>
          <w:p w14:paraId="207CEE8B" w14:textId="7939842F" w:rsidR="00981D8A" w:rsidRPr="00AA54B6" w:rsidRDefault="00A0401A" w:rsidP="00E4700B">
            <w:pPr>
              <w:widowControl w:val="0"/>
              <w:suppressAutoHyphens/>
              <w:contextualSpacing/>
              <w:jc w:val="both"/>
            </w:pPr>
            <w:r w:rsidRPr="00A0401A">
              <w:t>1</w:t>
            </w:r>
            <w:r w:rsidR="0047315C">
              <w:t>8</w:t>
            </w:r>
            <w:r w:rsidRPr="00A0401A">
              <w:t>.1</w:t>
            </w:r>
            <w:r w:rsidR="0047315C">
              <w:t>.1</w:t>
            </w:r>
            <w:r w:rsidRPr="00A0401A">
              <w:t xml:space="preserve">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1553" w:type="pct"/>
            <w:tcBorders>
              <w:left w:val="single" w:sz="4" w:space="0" w:color="auto"/>
              <w:right w:val="single" w:sz="4" w:space="0" w:color="auto"/>
            </w:tcBorders>
            <w:vAlign w:val="center"/>
          </w:tcPr>
          <w:p w14:paraId="73D81100" w14:textId="7758DA5F" w:rsidR="00981D8A" w:rsidRPr="00AA54B6" w:rsidRDefault="00A0401A" w:rsidP="00A0401A">
            <w:pPr>
              <w:widowControl w:val="0"/>
              <w:suppressAutoHyphens/>
              <w:contextualSpacing/>
              <w:jc w:val="center"/>
            </w:pPr>
            <w:r w:rsidRPr="00A0401A">
              <w:t>не установлен</w:t>
            </w:r>
          </w:p>
        </w:tc>
      </w:tr>
      <w:tr w:rsidR="00981D8A" w:rsidRPr="00AA54B6" w14:paraId="7738CCCB" w14:textId="77777777" w:rsidTr="00A0401A">
        <w:trPr>
          <w:trHeight w:val="1792"/>
          <w:jc w:val="center"/>
        </w:trPr>
        <w:tc>
          <w:tcPr>
            <w:tcW w:w="337" w:type="pct"/>
            <w:vMerge/>
          </w:tcPr>
          <w:p w14:paraId="048FDA9C" w14:textId="77777777" w:rsidR="00981D8A" w:rsidRPr="00AA54B6" w:rsidRDefault="00981D8A" w:rsidP="007978EC">
            <w:pPr>
              <w:widowControl w:val="0"/>
              <w:suppressAutoHyphens/>
              <w:autoSpaceDE w:val="0"/>
              <w:autoSpaceDN w:val="0"/>
              <w:adjustRightInd w:val="0"/>
              <w:contextualSpacing/>
              <w:outlineLvl w:val="1"/>
              <w:rPr>
                <w:bCs/>
              </w:rPr>
            </w:pPr>
          </w:p>
        </w:tc>
        <w:tc>
          <w:tcPr>
            <w:tcW w:w="1558" w:type="pct"/>
            <w:vMerge/>
            <w:tcBorders>
              <w:right w:val="single" w:sz="4" w:space="0" w:color="auto"/>
            </w:tcBorders>
          </w:tcPr>
          <w:p w14:paraId="1DC24CF8" w14:textId="77777777" w:rsidR="00981D8A" w:rsidRPr="00981D8A" w:rsidRDefault="00981D8A" w:rsidP="007978EC">
            <w:pPr>
              <w:widowControl w:val="0"/>
              <w:suppressAutoHyphens/>
              <w:contextualSpacing/>
              <w:jc w:val="both"/>
              <w:rPr>
                <w:bCs/>
              </w:rPr>
            </w:pPr>
          </w:p>
        </w:tc>
        <w:tc>
          <w:tcPr>
            <w:tcW w:w="1552" w:type="pct"/>
            <w:tcBorders>
              <w:top w:val="single" w:sz="4" w:space="0" w:color="auto"/>
              <w:left w:val="single" w:sz="4" w:space="0" w:color="auto"/>
              <w:bottom w:val="single" w:sz="4" w:space="0" w:color="auto"/>
              <w:right w:val="single" w:sz="4" w:space="0" w:color="auto"/>
            </w:tcBorders>
          </w:tcPr>
          <w:p w14:paraId="420F85B5" w14:textId="7CE3BF1C" w:rsidR="00981D8A" w:rsidRPr="00AA54B6" w:rsidRDefault="00A0401A" w:rsidP="00E4700B">
            <w:pPr>
              <w:widowControl w:val="0"/>
              <w:suppressAutoHyphens/>
              <w:contextualSpacing/>
              <w:jc w:val="both"/>
            </w:pPr>
            <w:r w:rsidRPr="00A0401A">
              <w:t>1</w:t>
            </w:r>
            <w:r w:rsidR="0047315C">
              <w:t>8</w:t>
            </w:r>
            <w:r w:rsidRPr="00A0401A">
              <w:t>.</w:t>
            </w:r>
            <w:r w:rsidR="0047315C">
              <w:t>1.</w:t>
            </w:r>
            <w:r w:rsidRPr="00A0401A">
              <w:t>2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1553" w:type="pct"/>
            <w:tcBorders>
              <w:left w:val="single" w:sz="4" w:space="0" w:color="auto"/>
              <w:right w:val="single" w:sz="4" w:space="0" w:color="auto"/>
            </w:tcBorders>
            <w:vAlign w:val="center"/>
          </w:tcPr>
          <w:p w14:paraId="688952C2" w14:textId="2D6DD93E" w:rsidR="00981D8A" w:rsidRPr="00A0401A" w:rsidRDefault="00A0401A" w:rsidP="00A0401A">
            <w:pPr>
              <w:widowControl w:val="0"/>
              <w:suppressAutoHyphens/>
              <w:contextualSpacing/>
              <w:jc w:val="center"/>
              <w:rPr>
                <w:b/>
              </w:rPr>
            </w:pPr>
            <w:r w:rsidRPr="00A0401A">
              <w:rPr>
                <w:b/>
              </w:rPr>
              <w:t>установлено</w:t>
            </w:r>
          </w:p>
        </w:tc>
      </w:tr>
      <w:tr w:rsidR="00981D8A" w:rsidRPr="00AA54B6" w14:paraId="3D3D4255" w14:textId="77777777" w:rsidTr="00A0401A">
        <w:trPr>
          <w:trHeight w:val="1792"/>
          <w:jc w:val="center"/>
        </w:trPr>
        <w:tc>
          <w:tcPr>
            <w:tcW w:w="337" w:type="pct"/>
            <w:vMerge/>
          </w:tcPr>
          <w:p w14:paraId="59156C4C" w14:textId="77777777" w:rsidR="00981D8A" w:rsidRPr="00AA54B6" w:rsidRDefault="00981D8A" w:rsidP="007978EC">
            <w:pPr>
              <w:widowControl w:val="0"/>
              <w:suppressAutoHyphens/>
              <w:autoSpaceDE w:val="0"/>
              <w:autoSpaceDN w:val="0"/>
              <w:adjustRightInd w:val="0"/>
              <w:contextualSpacing/>
              <w:outlineLvl w:val="1"/>
              <w:rPr>
                <w:bCs/>
              </w:rPr>
            </w:pPr>
          </w:p>
        </w:tc>
        <w:tc>
          <w:tcPr>
            <w:tcW w:w="1558" w:type="pct"/>
            <w:vMerge/>
            <w:tcBorders>
              <w:right w:val="single" w:sz="4" w:space="0" w:color="auto"/>
            </w:tcBorders>
          </w:tcPr>
          <w:p w14:paraId="25E896D2" w14:textId="77777777" w:rsidR="00981D8A" w:rsidRPr="00981D8A" w:rsidRDefault="00981D8A" w:rsidP="007978EC">
            <w:pPr>
              <w:widowControl w:val="0"/>
              <w:suppressAutoHyphens/>
              <w:contextualSpacing/>
              <w:jc w:val="both"/>
              <w:rPr>
                <w:bCs/>
              </w:rPr>
            </w:pPr>
          </w:p>
        </w:tc>
        <w:tc>
          <w:tcPr>
            <w:tcW w:w="1552" w:type="pct"/>
            <w:tcBorders>
              <w:top w:val="single" w:sz="4" w:space="0" w:color="auto"/>
              <w:left w:val="single" w:sz="4" w:space="0" w:color="auto"/>
              <w:bottom w:val="single" w:sz="4" w:space="0" w:color="auto"/>
              <w:right w:val="single" w:sz="4" w:space="0" w:color="auto"/>
            </w:tcBorders>
          </w:tcPr>
          <w:p w14:paraId="66EECFC0" w14:textId="25AE57A1" w:rsidR="00981D8A" w:rsidRPr="00AA54B6" w:rsidRDefault="00A0401A" w:rsidP="00E4700B">
            <w:pPr>
              <w:widowControl w:val="0"/>
              <w:suppressAutoHyphens/>
              <w:contextualSpacing/>
              <w:jc w:val="both"/>
            </w:pPr>
            <w:r w:rsidRPr="00A0401A">
              <w:t>1</w:t>
            </w:r>
            <w:r w:rsidR="0047315C">
              <w:t>8.1</w:t>
            </w:r>
            <w:r w:rsidRPr="00A0401A">
              <w:t>.3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1553" w:type="pct"/>
            <w:tcBorders>
              <w:left w:val="single" w:sz="4" w:space="0" w:color="auto"/>
              <w:bottom w:val="single" w:sz="4" w:space="0" w:color="auto"/>
              <w:right w:val="single" w:sz="4" w:space="0" w:color="auto"/>
            </w:tcBorders>
            <w:vAlign w:val="center"/>
          </w:tcPr>
          <w:p w14:paraId="72A4F44E" w14:textId="3953888C" w:rsidR="00981D8A" w:rsidRPr="00A0401A" w:rsidRDefault="00A0401A" w:rsidP="00A0401A">
            <w:pPr>
              <w:widowControl w:val="0"/>
              <w:suppressAutoHyphens/>
              <w:contextualSpacing/>
              <w:jc w:val="center"/>
            </w:pPr>
            <w:r w:rsidRPr="00A0401A">
              <w:t>не установлено</w:t>
            </w:r>
          </w:p>
        </w:tc>
      </w:tr>
      <w:tr w:rsidR="00907DDC" w:rsidRPr="00AA54B6" w14:paraId="516A8966" w14:textId="77777777" w:rsidTr="00A45C24">
        <w:trPr>
          <w:jc w:val="center"/>
        </w:trPr>
        <w:tc>
          <w:tcPr>
            <w:tcW w:w="337" w:type="pct"/>
          </w:tcPr>
          <w:p w14:paraId="1706724A" w14:textId="77777777" w:rsidR="00ED46DB" w:rsidRPr="00AA54B6" w:rsidRDefault="00ED46DB" w:rsidP="002B25BC">
            <w:pPr>
              <w:widowControl w:val="0"/>
              <w:numPr>
                <w:ilvl w:val="0"/>
                <w:numId w:val="1"/>
              </w:numPr>
              <w:suppressAutoHyphens/>
              <w:autoSpaceDE w:val="0"/>
              <w:autoSpaceDN w:val="0"/>
              <w:adjustRightInd w:val="0"/>
              <w:ind w:left="0" w:firstLine="0"/>
              <w:contextualSpacing/>
              <w:jc w:val="center"/>
              <w:outlineLvl w:val="1"/>
              <w:rPr>
                <w:bCs/>
              </w:rPr>
            </w:pPr>
          </w:p>
        </w:tc>
        <w:tc>
          <w:tcPr>
            <w:tcW w:w="1558" w:type="pct"/>
            <w:tcBorders>
              <w:right w:val="single" w:sz="4" w:space="0" w:color="auto"/>
            </w:tcBorders>
          </w:tcPr>
          <w:p w14:paraId="6D5B3AA6" w14:textId="77777777" w:rsidR="00ED46DB" w:rsidRPr="00AA54B6" w:rsidRDefault="00ED46DB" w:rsidP="002B25BC">
            <w:pPr>
              <w:widowControl w:val="0"/>
              <w:suppressAutoHyphens/>
              <w:autoSpaceDE w:val="0"/>
              <w:autoSpaceDN w:val="0"/>
              <w:adjustRightInd w:val="0"/>
              <w:contextualSpacing/>
              <w:outlineLvl w:val="1"/>
              <w:rPr>
                <w:bCs/>
              </w:rPr>
            </w:pPr>
            <w:r w:rsidRPr="00AA54B6">
              <w:t>Требования к оформлению заявки на участие в запросе котировок</w:t>
            </w:r>
          </w:p>
        </w:tc>
        <w:tc>
          <w:tcPr>
            <w:tcW w:w="3105" w:type="pct"/>
            <w:gridSpan w:val="2"/>
            <w:tcBorders>
              <w:top w:val="single" w:sz="4" w:space="0" w:color="auto"/>
              <w:left w:val="single" w:sz="4" w:space="0" w:color="auto"/>
              <w:bottom w:val="single" w:sz="4" w:space="0" w:color="auto"/>
              <w:right w:val="single" w:sz="4" w:space="0" w:color="auto"/>
            </w:tcBorders>
          </w:tcPr>
          <w:p w14:paraId="5FE5F43B" w14:textId="42A1DD08" w:rsidR="00ED46DB" w:rsidRPr="00AA54B6" w:rsidRDefault="00ED46DB" w:rsidP="002B25BC">
            <w:pPr>
              <w:widowControl w:val="0"/>
              <w:suppressAutoHyphens/>
              <w:autoSpaceDE w:val="0"/>
              <w:autoSpaceDN w:val="0"/>
              <w:adjustRightInd w:val="0"/>
              <w:contextualSpacing/>
              <w:jc w:val="both"/>
            </w:pPr>
            <w:r w:rsidRPr="00AA54B6">
              <w:t>Обмен информацией, связанной с проведением запроса котировок, осуществляется на электронной площадке в форме электронных документов.</w:t>
            </w:r>
          </w:p>
          <w:p w14:paraId="13D75414" w14:textId="77777777" w:rsidR="00ED46DB" w:rsidRPr="00AA54B6" w:rsidRDefault="00ED46DB" w:rsidP="002B25BC">
            <w:pPr>
              <w:widowControl w:val="0"/>
              <w:suppressAutoHyphens/>
              <w:autoSpaceDE w:val="0"/>
              <w:autoSpaceDN w:val="0"/>
              <w:adjustRightInd w:val="0"/>
              <w:contextualSpacing/>
              <w:jc w:val="both"/>
            </w:pPr>
            <w:r w:rsidRPr="00AA54B6">
              <w:t>Участник вправе подать только одну заявку в отношении каждого объекта закупки.</w:t>
            </w:r>
          </w:p>
          <w:p w14:paraId="46C1322C" w14:textId="77777777" w:rsidR="00ED46DB" w:rsidRPr="00AA54B6" w:rsidRDefault="00ED46DB" w:rsidP="002B25BC">
            <w:pPr>
              <w:widowControl w:val="0"/>
              <w:suppressAutoHyphens/>
              <w:autoSpaceDE w:val="0"/>
              <w:autoSpaceDN w:val="0"/>
              <w:adjustRightInd w:val="0"/>
              <w:contextualSpacing/>
              <w:jc w:val="both"/>
            </w:pPr>
            <w:r w:rsidRPr="00AA54B6">
              <w:t>Заявка и файлы, прилагаемые к заявке, удостоверяются электронной подписью в соответствии с требованиями Федерального закона от 06.04.2011 № 63-ФЗ «Об электронной подписи», регламента (правил) оператора электронной площадки и настоящей документации.</w:t>
            </w:r>
          </w:p>
          <w:p w14:paraId="7CAE9095" w14:textId="77777777" w:rsidR="00ED46DB" w:rsidRPr="00AA54B6" w:rsidRDefault="00ED46DB" w:rsidP="002B25BC">
            <w:pPr>
              <w:widowControl w:val="0"/>
              <w:suppressAutoHyphens/>
              <w:autoSpaceDE w:val="0"/>
              <w:autoSpaceDN w:val="0"/>
              <w:adjustRightInd w:val="0"/>
              <w:contextualSpacing/>
              <w:jc w:val="both"/>
            </w:pPr>
            <w:r w:rsidRPr="00AA54B6">
              <w:t>Заявка на участие в закупке, а также все документы, относящиеся к такой заявке, должны быть составлены на русском языке, за исключением специальных терминов. Любые дополнительные документы могут быть составлены на другом языке, если такие документы сопровождаются точным переводом на русский язык, заверенным надлежащим образом. При выявлении расхождений между русским переводом и оригиналом документа на ином языке заказчик будет принимать решение на основании перевода. Закупочная комиссия вправе не рассматривать документы, не переведенные на русский язык.</w:t>
            </w:r>
          </w:p>
          <w:p w14:paraId="4FED92B9" w14:textId="77777777" w:rsidR="00ED46DB" w:rsidRPr="00AA54B6" w:rsidRDefault="00ED46DB" w:rsidP="002B25BC">
            <w:pPr>
              <w:widowControl w:val="0"/>
              <w:suppressAutoHyphens/>
              <w:autoSpaceDE w:val="0"/>
              <w:autoSpaceDN w:val="0"/>
              <w:adjustRightInd w:val="0"/>
              <w:contextualSpacing/>
              <w:jc w:val="both"/>
            </w:pPr>
            <w:r w:rsidRPr="00AA54B6">
              <w:t>Документы и сведения должны быть представлены в доступном и читаемом виде.</w:t>
            </w:r>
          </w:p>
          <w:p w14:paraId="6822A0F1" w14:textId="77777777" w:rsidR="00ED46DB" w:rsidRPr="00AA54B6" w:rsidRDefault="00ED46DB" w:rsidP="002B25BC">
            <w:pPr>
              <w:widowControl w:val="0"/>
              <w:suppressAutoHyphens/>
              <w:autoSpaceDE w:val="0"/>
              <w:autoSpaceDN w:val="0"/>
              <w:adjustRightInd w:val="0"/>
              <w:contextualSpacing/>
              <w:jc w:val="both"/>
              <w:rPr>
                <w:b/>
              </w:rPr>
            </w:pPr>
            <w:r w:rsidRPr="00AA54B6">
              <w:rPr>
                <w:b/>
              </w:rPr>
              <w:t>При описании товара в заявке на участие в закупке необходимо учитывать следующее:</w:t>
            </w:r>
          </w:p>
          <w:p w14:paraId="1385204F" w14:textId="77777777" w:rsidR="00ED46DB" w:rsidRPr="00AA54B6" w:rsidRDefault="00ED46DB" w:rsidP="002B25BC">
            <w:pPr>
              <w:widowControl w:val="0"/>
              <w:suppressAutoHyphens/>
              <w:autoSpaceDE w:val="0"/>
              <w:autoSpaceDN w:val="0"/>
              <w:adjustRightInd w:val="0"/>
              <w:contextualSpacing/>
              <w:jc w:val="both"/>
            </w:pPr>
            <w:r w:rsidRPr="00AA54B6">
              <w:lastRenderedPageBreak/>
              <w:t>1. значения показателей товара должны быть измеряемыми и выражаться в числовых значениях и (или) в виде безальтернативных показателей (да/нет, наличие/отсутствие), за исключением случаев приобретения товаров, работ, услуг, в отношении которых невозможно однозначно сформулировать и описать соответствующие требования;</w:t>
            </w:r>
          </w:p>
          <w:p w14:paraId="7535399B" w14:textId="77777777" w:rsidR="00ED46DB" w:rsidRPr="00AA54B6" w:rsidRDefault="00ED46DB" w:rsidP="002B25BC">
            <w:pPr>
              <w:widowControl w:val="0"/>
              <w:suppressAutoHyphens/>
              <w:autoSpaceDE w:val="0"/>
              <w:autoSpaceDN w:val="0"/>
              <w:adjustRightInd w:val="0"/>
              <w:contextualSpacing/>
              <w:jc w:val="both"/>
            </w:pPr>
            <w:r w:rsidRPr="00AA54B6">
              <w:t>2. не допускается описание характеристик товара без единиц измерения, если описываемый параметр в документации о закупке имеет единицу измерения;</w:t>
            </w:r>
          </w:p>
          <w:p w14:paraId="15EFF762" w14:textId="77777777" w:rsidR="00ED46DB" w:rsidRPr="00AA54B6" w:rsidRDefault="00ED46DB" w:rsidP="002B25BC">
            <w:pPr>
              <w:widowControl w:val="0"/>
              <w:suppressAutoHyphens/>
              <w:autoSpaceDE w:val="0"/>
              <w:autoSpaceDN w:val="0"/>
              <w:adjustRightInd w:val="0"/>
              <w:contextualSpacing/>
              <w:jc w:val="both"/>
            </w:pPr>
            <w:r w:rsidRPr="00AA54B6">
              <w:t>3. единицы измерения, наименования показателей, технических, функциональных параметров товара должны соответствовать обозначениям, установленным в документации о закупке;</w:t>
            </w:r>
          </w:p>
          <w:p w14:paraId="31F218AF" w14:textId="77777777" w:rsidR="00ED46DB" w:rsidRPr="00AA54B6" w:rsidRDefault="00ED46DB" w:rsidP="002B25BC">
            <w:pPr>
              <w:widowControl w:val="0"/>
              <w:suppressAutoHyphens/>
              <w:autoSpaceDE w:val="0"/>
              <w:autoSpaceDN w:val="0"/>
              <w:adjustRightInd w:val="0"/>
              <w:contextualSpacing/>
              <w:jc w:val="both"/>
            </w:pPr>
            <w:r w:rsidRPr="00AA54B6">
              <w:t>4. перечисление характеристик, наименований товара через запятую, разделение союзом «и» означает, что необходим товар со всеми перечисленными характеристиками, наименованиями;</w:t>
            </w:r>
          </w:p>
          <w:p w14:paraId="2FA9C040" w14:textId="77777777" w:rsidR="00ED46DB" w:rsidRPr="00AA54B6" w:rsidRDefault="00ED46DB" w:rsidP="002B25BC">
            <w:pPr>
              <w:widowControl w:val="0"/>
              <w:suppressAutoHyphens/>
              <w:autoSpaceDE w:val="0"/>
              <w:autoSpaceDN w:val="0"/>
              <w:adjustRightInd w:val="0"/>
              <w:contextualSpacing/>
              <w:jc w:val="both"/>
            </w:pPr>
            <w:r w:rsidRPr="00AA54B6">
              <w:t>5. при использовании знака «:» после слов «менее», «более», требование относится ко всем показателям характеристики;</w:t>
            </w:r>
          </w:p>
          <w:p w14:paraId="1E412674" w14:textId="77777777" w:rsidR="00ED46DB" w:rsidRPr="00AA54B6" w:rsidRDefault="00ED46DB" w:rsidP="002B25BC">
            <w:pPr>
              <w:widowControl w:val="0"/>
              <w:suppressAutoHyphens/>
              <w:autoSpaceDE w:val="0"/>
              <w:autoSpaceDN w:val="0"/>
              <w:adjustRightInd w:val="0"/>
              <w:contextualSpacing/>
              <w:jc w:val="both"/>
            </w:pPr>
            <w:r w:rsidRPr="00AA54B6">
              <w:t>6. показатели, имеющие диапазонное значение (с использованием слов «не более», «не менее», «не менее… и не более…», «не более… и не менее…», «не менее…, не более…», «не более…, не менее…», «не ниже… не выше…»), означают, что первое из значений является минимальным, а второе – максимальным. При указании в документации показателя, сопровождающегося термином «от», указанное заказчиком значение является минимальным. При указании в документации показателя, сопровождающегося термином «до», указанное заказчиком значение является максимальным. Участник закупки указывает показатель в заявленных заказчиком пределах, включая минимальное и максимальное значение показателя;</w:t>
            </w:r>
          </w:p>
          <w:p w14:paraId="446CE364" w14:textId="77777777" w:rsidR="00ED46DB" w:rsidRPr="00AA54B6" w:rsidRDefault="00ED46DB" w:rsidP="002B25BC">
            <w:pPr>
              <w:widowControl w:val="0"/>
              <w:suppressAutoHyphens/>
              <w:autoSpaceDE w:val="0"/>
              <w:autoSpaceDN w:val="0"/>
              <w:adjustRightInd w:val="0"/>
              <w:contextualSpacing/>
              <w:jc w:val="both"/>
            </w:pPr>
            <w:r w:rsidRPr="00AA54B6">
              <w:t>7. в случае, если устанавливается диапазонный показатель товара, наименование которого указывается как «__ - __», или наименование которого сопровождается словами «от __ до __», или наименование которого сопровождается словами «в диапазоне от __ до __», то значение 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w:t>
            </w:r>
          </w:p>
          <w:p w14:paraId="205C5676" w14:textId="77777777" w:rsidR="00ED46DB" w:rsidRPr="00AA54B6" w:rsidRDefault="00ED46DB" w:rsidP="002B25BC">
            <w:pPr>
              <w:widowControl w:val="0"/>
              <w:suppressAutoHyphens/>
              <w:autoSpaceDE w:val="0"/>
              <w:autoSpaceDN w:val="0"/>
              <w:adjustRightInd w:val="0"/>
              <w:contextualSpacing/>
              <w:jc w:val="both"/>
            </w:pPr>
            <w:r w:rsidRPr="00AA54B6">
              <w:t>8. не допускаются ссылки на технические регламенты и государственные стандарты (ГОСТ, ОСТ и т.д.), технические условия и т.д. без указания конкретных показателей предлагаемого товара.</w:t>
            </w:r>
          </w:p>
          <w:p w14:paraId="116DAC42" w14:textId="77777777" w:rsidR="00ED46DB" w:rsidRPr="00AA54B6" w:rsidRDefault="00ED46DB" w:rsidP="002B25BC">
            <w:pPr>
              <w:widowControl w:val="0"/>
              <w:suppressAutoHyphens/>
              <w:autoSpaceDE w:val="0"/>
              <w:autoSpaceDN w:val="0"/>
              <w:adjustRightInd w:val="0"/>
              <w:contextualSpacing/>
              <w:jc w:val="both"/>
            </w:pPr>
            <w:r w:rsidRPr="00AA54B6">
              <w:t xml:space="preserve">В том случае, если значения, указанные в технической документации товара (материала) или технической </w:t>
            </w:r>
            <w:r w:rsidRPr="00AA54B6">
              <w:lastRenderedPageBreak/>
              <w:t xml:space="preserve">части документации, отличаются от значений, требуемых ГОСТ, ссылка на который содержится в документации, при заполнении заявки следует руководствоваться требованиями ГОСТ. </w:t>
            </w:r>
          </w:p>
          <w:p w14:paraId="37762D14" w14:textId="77777777" w:rsidR="00ED46DB" w:rsidRPr="00AA54B6" w:rsidRDefault="00ED46DB" w:rsidP="002B25BC">
            <w:pPr>
              <w:widowControl w:val="0"/>
              <w:suppressAutoHyphens/>
              <w:autoSpaceDE w:val="0"/>
              <w:autoSpaceDN w:val="0"/>
              <w:adjustRightInd w:val="0"/>
              <w:contextualSpacing/>
              <w:rPr>
                <w:b/>
              </w:rPr>
            </w:pPr>
            <w:r w:rsidRPr="00AA54B6">
              <w:rPr>
                <w:b/>
              </w:rPr>
              <w:t>Рекомендуется:</w:t>
            </w:r>
          </w:p>
          <w:p w14:paraId="4BAC2E95" w14:textId="77777777" w:rsidR="00ED46DB" w:rsidRPr="00AA54B6" w:rsidRDefault="00ED46DB" w:rsidP="002B25BC">
            <w:pPr>
              <w:widowControl w:val="0"/>
              <w:suppressAutoHyphens/>
              <w:autoSpaceDE w:val="0"/>
              <w:autoSpaceDN w:val="0"/>
              <w:adjustRightInd w:val="0"/>
              <w:contextualSpacing/>
              <w:jc w:val="both"/>
            </w:pPr>
            <w:r w:rsidRPr="00AA54B6">
              <w:t>представлять все документы, входящие в состав заявки на участие в закупке, в формате А4, размер шрифта не менее 12 без масштабирования;</w:t>
            </w:r>
          </w:p>
          <w:p w14:paraId="2783ED90" w14:textId="77777777" w:rsidR="00ED46DB" w:rsidRPr="00AA54B6" w:rsidRDefault="00ED46DB" w:rsidP="002B25BC">
            <w:pPr>
              <w:widowControl w:val="0"/>
              <w:suppressAutoHyphens/>
              <w:autoSpaceDE w:val="0"/>
              <w:autoSpaceDN w:val="0"/>
              <w:adjustRightInd w:val="0"/>
              <w:contextualSpacing/>
              <w:jc w:val="both"/>
            </w:pPr>
            <w:r w:rsidRPr="00AA54B6">
              <w:t>наименовать файлы в соответствии с наименованием или содержанием документа, прилагаемого к заявке на участие в закупке;</w:t>
            </w:r>
          </w:p>
          <w:p w14:paraId="0B3D6237" w14:textId="77777777" w:rsidR="00ED46DB" w:rsidRPr="00AA54B6" w:rsidRDefault="00ED46DB" w:rsidP="002B25BC">
            <w:pPr>
              <w:widowControl w:val="0"/>
              <w:suppressAutoHyphens/>
              <w:autoSpaceDE w:val="0"/>
              <w:autoSpaceDN w:val="0"/>
              <w:adjustRightInd w:val="0"/>
              <w:contextualSpacing/>
              <w:jc w:val="both"/>
            </w:pPr>
            <w:r w:rsidRPr="00AA54B6">
              <w:t xml:space="preserve">нумеровать файлы согласно описи, представленной в составе заявки на участие в закупке; </w:t>
            </w:r>
          </w:p>
          <w:p w14:paraId="4CED9499" w14:textId="77777777" w:rsidR="00ED46DB" w:rsidRPr="00AA54B6" w:rsidRDefault="00ED46DB" w:rsidP="002B25BC">
            <w:pPr>
              <w:widowControl w:val="0"/>
              <w:suppressAutoHyphens/>
              <w:contextualSpacing/>
              <w:jc w:val="both"/>
            </w:pPr>
            <w:r w:rsidRPr="00AA54B6">
              <w:t>использовать при подготовке заявки образцы форм документации о закупке.</w:t>
            </w:r>
          </w:p>
        </w:tc>
      </w:tr>
      <w:tr w:rsidR="00AA54B6" w:rsidRPr="00AA54B6" w14:paraId="109AB349" w14:textId="77777777" w:rsidTr="00A45C24">
        <w:trPr>
          <w:jc w:val="center"/>
        </w:trPr>
        <w:tc>
          <w:tcPr>
            <w:tcW w:w="337" w:type="pct"/>
          </w:tcPr>
          <w:p w14:paraId="7F25E365" w14:textId="77777777" w:rsidR="00ED46DB" w:rsidRPr="00AA54B6" w:rsidRDefault="00ED46DB" w:rsidP="002B25BC">
            <w:pPr>
              <w:widowControl w:val="0"/>
              <w:numPr>
                <w:ilvl w:val="0"/>
                <w:numId w:val="1"/>
              </w:numPr>
              <w:suppressAutoHyphens/>
              <w:autoSpaceDE w:val="0"/>
              <w:autoSpaceDN w:val="0"/>
              <w:adjustRightInd w:val="0"/>
              <w:ind w:left="0" w:firstLine="0"/>
              <w:contextualSpacing/>
              <w:jc w:val="center"/>
              <w:outlineLvl w:val="1"/>
              <w:rPr>
                <w:bCs/>
              </w:rPr>
            </w:pPr>
          </w:p>
        </w:tc>
        <w:tc>
          <w:tcPr>
            <w:tcW w:w="1558" w:type="pct"/>
            <w:tcBorders>
              <w:right w:val="single" w:sz="4" w:space="0" w:color="auto"/>
            </w:tcBorders>
          </w:tcPr>
          <w:p w14:paraId="6B91959F" w14:textId="2A110AFE" w:rsidR="00ED46DB" w:rsidRPr="00AA54B6" w:rsidRDefault="00ED46DB"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Внесение изменений в извещение, документацию о закупке</w:t>
            </w:r>
          </w:p>
        </w:tc>
        <w:tc>
          <w:tcPr>
            <w:tcW w:w="3105" w:type="pct"/>
            <w:gridSpan w:val="2"/>
            <w:tcBorders>
              <w:top w:val="single" w:sz="4" w:space="0" w:color="auto"/>
              <w:left w:val="single" w:sz="4" w:space="0" w:color="auto"/>
              <w:bottom w:val="single" w:sz="4" w:space="0" w:color="auto"/>
              <w:right w:val="single" w:sz="4" w:space="0" w:color="auto"/>
            </w:tcBorders>
            <w:vAlign w:val="center"/>
          </w:tcPr>
          <w:p w14:paraId="4B25DF62" w14:textId="77777777" w:rsidR="00ED46DB" w:rsidRPr="00AA54B6" w:rsidRDefault="00ED46DB" w:rsidP="002B25BC">
            <w:pPr>
              <w:pStyle w:val="rvps9"/>
              <w:widowControl w:val="0"/>
              <w:suppressAutoHyphens/>
              <w:contextualSpacing/>
            </w:pPr>
            <w:r w:rsidRPr="00AA54B6">
              <w:t xml:space="preserve">ГАУ АО «РЦОЗ», заказчик вправе принять решение о внесении изменений в извещение о закупке и настоящую документацию в любое время, но не позднее даты окончания подачи заявок. </w:t>
            </w:r>
          </w:p>
          <w:p w14:paraId="06F79EBA" w14:textId="77777777" w:rsidR="00ED46DB" w:rsidRPr="00AA54B6" w:rsidRDefault="00ED46DB" w:rsidP="002B25BC">
            <w:pPr>
              <w:widowControl w:val="0"/>
              <w:tabs>
                <w:tab w:val="left" w:pos="851"/>
                <w:tab w:val="left" w:pos="1134"/>
              </w:tabs>
              <w:suppressAutoHyphens/>
              <w:contextualSpacing/>
              <w:jc w:val="both"/>
            </w:pPr>
            <w:r w:rsidRPr="00AA54B6">
              <w:t>Заказчик вправе принять решение о внесении изменений в извещение о проведении запроса котировок не позднее даты окончания срока подачи заявок.</w:t>
            </w:r>
          </w:p>
          <w:p w14:paraId="6490FD2A" w14:textId="77777777" w:rsidR="00ED46DB" w:rsidRPr="00AA54B6" w:rsidRDefault="00ED46DB" w:rsidP="002B25BC">
            <w:pPr>
              <w:widowControl w:val="0"/>
              <w:tabs>
                <w:tab w:val="left" w:pos="851"/>
                <w:tab w:val="left" w:pos="1134"/>
              </w:tabs>
              <w:suppressAutoHyphens/>
              <w:contextualSpacing/>
              <w:jc w:val="both"/>
            </w:pPr>
            <w:r w:rsidRPr="00AA54B6">
              <w:t>Изменения, вносимые в извещение о закупке, документацию о закупке размещаются ГАУ АО «РЦОЗ» на официальном сайте, на электронной площадке не позднее, чем в течение 3 (трех) дней со дня принятия решения о внесении изменений.</w:t>
            </w:r>
          </w:p>
          <w:p w14:paraId="294D2BEC" w14:textId="6EDC174B" w:rsidR="00ED46DB" w:rsidRPr="00AA54B6" w:rsidRDefault="00ED46DB" w:rsidP="00B177B5">
            <w:pPr>
              <w:widowControl w:val="0"/>
              <w:suppressAutoHyphens/>
              <w:contextualSpacing/>
              <w:jc w:val="both"/>
            </w:pPr>
            <w:r w:rsidRPr="00AA54B6">
              <w:t xml:space="preserve">Изменения в извещение о проведении запроса котировок размещаются в ЕИС, на сайте оператора электронной площадки в день принятия решения о внесении таких изменений. При этом срок подачи заявок должен быть продлен так, чтобы со дня размещения внесенных изменений в извещение о проведении запроса котировок до дня окончания подачи заявок такой срок составлял </w:t>
            </w:r>
            <w:r w:rsidRPr="00AA54B6">
              <w:rPr>
                <w:i/>
              </w:rPr>
              <w:t xml:space="preserve">не менее чем </w:t>
            </w:r>
            <w:r w:rsidR="00E3316F">
              <w:rPr>
                <w:i/>
              </w:rPr>
              <w:t>2</w:t>
            </w:r>
            <w:r w:rsidRPr="00AA54B6">
              <w:rPr>
                <w:i/>
              </w:rPr>
              <w:t xml:space="preserve"> (</w:t>
            </w:r>
            <w:r w:rsidR="00E3316F">
              <w:rPr>
                <w:i/>
              </w:rPr>
              <w:t>два</w:t>
            </w:r>
            <w:r w:rsidRPr="00AA54B6">
              <w:rPr>
                <w:i/>
              </w:rPr>
              <w:t>) рабочих дня.</w:t>
            </w:r>
          </w:p>
        </w:tc>
      </w:tr>
      <w:tr w:rsidR="00907DDC" w:rsidRPr="00AA54B6" w14:paraId="690D7629" w14:textId="77777777" w:rsidTr="00A45C24">
        <w:trPr>
          <w:jc w:val="center"/>
        </w:trPr>
        <w:tc>
          <w:tcPr>
            <w:tcW w:w="337" w:type="pct"/>
          </w:tcPr>
          <w:p w14:paraId="19DCB3FD"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42F1BACA" w14:textId="77777777" w:rsidR="00ED46DB" w:rsidRPr="00AA54B6" w:rsidRDefault="00ED46DB" w:rsidP="002B25BC">
            <w:pPr>
              <w:widowControl w:val="0"/>
              <w:suppressAutoHyphens/>
              <w:autoSpaceDE w:val="0"/>
              <w:autoSpaceDN w:val="0"/>
              <w:adjustRightInd w:val="0"/>
              <w:contextualSpacing/>
              <w:outlineLvl w:val="1"/>
            </w:pPr>
            <w:r w:rsidRPr="00AA54B6">
              <w:t>Форма, порядок, срок (даты начала и окончания срока) предоставления участникам разъяснений положений извещения, документации о закупке</w:t>
            </w:r>
          </w:p>
        </w:tc>
        <w:tc>
          <w:tcPr>
            <w:tcW w:w="3105" w:type="pct"/>
            <w:gridSpan w:val="2"/>
            <w:tcBorders>
              <w:bottom w:val="single" w:sz="4" w:space="0" w:color="auto"/>
            </w:tcBorders>
          </w:tcPr>
          <w:p w14:paraId="4E97B4F8" w14:textId="1AF92F3C" w:rsidR="00ED46DB" w:rsidRPr="00AA54B6" w:rsidRDefault="00ED46DB" w:rsidP="002B25BC">
            <w:pPr>
              <w:widowControl w:val="0"/>
              <w:suppressAutoHyphens/>
              <w:contextualSpacing/>
              <w:jc w:val="both"/>
              <w:rPr>
                <w:i/>
              </w:rPr>
            </w:pPr>
            <w:r w:rsidRPr="00AA54B6">
              <w:t xml:space="preserve">Участник закупки вправе направить оператору электронной площадки запрос о разъяснении положений извещения, документации о проведении </w:t>
            </w:r>
            <w:r w:rsidRPr="00AA54B6">
              <w:rPr>
                <w:bCs/>
              </w:rPr>
              <w:t>запроса котировок</w:t>
            </w:r>
            <w:r w:rsidRPr="00AA54B6">
              <w:rPr>
                <w:i/>
              </w:rPr>
              <w:t xml:space="preserve"> </w:t>
            </w:r>
            <w:r w:rsidRPr="00AA54B6">
              <w:rPr>
                <w:b/>
                <w:i/>
              </w:rPr>
              <w:t>не позднее чем за</w:t>
            </w:r>
            <w:r w:rsidRPr="00AA54B6">
              <w:rPr>
                <w:i/>
              </w:rPr>
              <w:t xml:space="preserve"> </w:t>
            </w:r>
            <w:r w:rsidRPr="00AA54B6">
              <w:rPr>
                <w:b/>
                <w:i/>
              </w:rPr>
              <w:t>3 (три) рабочих дня до даты окончания приема заявок: с даты начала подачи заявок до «</w:t>
            </w:r>
            <w:r w:rsidR="00431653">
              <w:rPr>
                <w:b/>
                <w:i/>
              </w:rPr>
              <w:t>25</w:t>
            </w:r>
            <w:r w:rsidRPr="00AA54B6">
              <w:rPr>
                <w:b/>
                <w:i/>
              </w:rPr>
              <w:t xml:space="preserve">» </w:t>
            </w:r>
            <w:r w:rsidR="00431653">
              <w:rPr>
                <w:b/>
                <w:i/>
              </w:rPr>
              <w:t xml:space="preserve">сентября </w:t>
            </w:r>
            <w:r w:rsidRPr="00AA54B6">
              <w:rPr>
                <w:b/>
                <w:i/>
              </w:rPr>
              <w:t>202</w:t>
            </w:r>
            <w:r w:rsidR="007978EC" w:rsidRPr="00AA54B6">
              <w:rPr>
                <w:b/>
                <w:i/>
              </w:rPr>
              <w:t>5</w:t>
            </w:r>
            <w:r w:rsidRPr="00AA54B6">
              <w:rPr>
                <w:b/>
                <w:i/>
              </w:rPr>
              <w:t xml:space="preserve"> года включительно</w:t>
            </w:r>
            <w:r w:rsidRPr="00AA54B6">
              <w:rPr>
                <w:i/>
              </w:rPr>
              <w:t xml:space="preserve"> </w:t>
            </w:r>
            <w:r w:rsidRPr="00AA54B6">
              <w:t>в порядке, предусмотренном регламентом электронной площадки</w:t>
            </w:r>
            <w:r w:rsidRPr="00AA54B6">
              <w:rPr>
                <w:i/>
              </w:rPr>
              <w:t>.</w:t>
            </w:r>
          </w:p>
          <w:p w14:paraId="2D0662EA" w14:textId="4F00E28E" w:rsidR="00ED46DB" w:rsidRPr="00AA54B6" w:rsidRDefault="00ED46DB" w:rsidP="002B25BC">
            <w:pPr>
              <w:widowControl w:val="0"/>
              <w:suppressAutoHyphens/>
              <w:contextualSpacing/>
              <w:jc w:val="both"/>
            </w:pPr>
            <w:r w:rsidRPr="00AA54B6">
              <w:t xml:space="preserve">ГАУ АО «РЦОЗ» в течение </w:t>
            </w:r>
            <w:r w:rsidRPr="00AA54B6">
              <w:rPr>
                <w:i/>
              </w:rPr>
              <w:t>3 (трех)</w:t>
            </w:r>
            <w:r w:rsidRPr="00AA54B6">
              <w:t xml:space="preserve"> рабочих дней со дня поступления указанного запроса размещает разъяснения положений документации о закупке в ЕИС и на сайте оператора электронной площадки.</w:t>
            </w:r>
          </w:p>
        </w:tc>
      </w:tr>
      <w:tr w:rsidR="00907DDC" w:rsidRPr="00AA54B6" w14:paraId="214C2E89" w14:textId="77777777" w:rsidTr="00A45C24">
        <w:trPr>
          <w:jc w:val="center"/>
        </w:trPr>
        <w:tc>
          <w:tcPr>
            <w:tcW w:w="337" w:type="pct"/>
          </w:tcPr>
          <w:p w14:paraId="447AE3DA"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3983FDAF" w14:textId="77777777" w:rsidR="00ED46DB" w:rsidRPr="00AA54B6" w:rsidRDefault="00ED46DB"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bCs/>
                <w:sz w:val="24"/>
                <w:szCs w:val="24"/>
              </w:rPr>
              <w:t>Возможность отказа           от проведения закупки</w:t>
            </w:r>
          </w:p>
        </w:tc>
        <w:tc>
          <w:tcPr>
            <w:tcW w:w="3105" w:type="pct"/>
            <w:gridSpan w:val="2"/>
            <w:tcBorders>
              <w:bottom w:val="single" w:sz="4" w:space="0" w:color="auto"/>
            </w:tcBorders>
          </w:tcPr>
          <w:p w14:paraId="17A7F419" w14:textId="4AFE3BAF" w:rsidR="00ED46DB" w:rsidRPr="00AA54B6" w:rsidRDefault="00ED46DB" w:rsidP="002B25BC">
            <w:pPr>
              <w:widowControl w:val="0"/>
              <w:suppressAutoHyphens/>
              <w:contextualSpacing/>
              <w:jc w:val="both"/>
            </w:pPr>
            <w:r w:rsidRPr="00AA54B6">
              <w:t>Заказчик вправе отменить закупку до наступления даты и времени окончания срока подачи заявок на участие в конкурентной закупке.</w:t>
            </w:r>
          </w:p>
        </w:tc>
      </w:tr>
      <w:tr w:rsidR="00907DDC" w:rsidRPr="00AA54B6" w14:paraId="6A1333CE" w14:textId="77777777" w:rsidTr="00A45C24">
        <w:trPr>
          <w:jc w:val="center"/>
        </w:trPr>
        <w:tc>
          <w:tcPr>
            <w:tcW w:w="337" w:type="pct"/>
          </w:tcPr>
          <w:p w14:paraId="02A2143E"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1EEF332A" w14:textId="77777777" w:rsidR="00ED46DB" w:rsidRPr="00AA54B6" w:rsidRDefault="00ED46DB"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Порядок рассмотрения заявок на участие в запросе котировок</w:t>
            </w:r>
          </w:p>
        </w:tc>
        <w:tc>
          <w:tcPr>
            <w:tcW w:w="3105" w:type="pct"/>
            <w:gridSpan w:val="2"/>
            <w:tcBorders>
              <w:bottom w:val="single" w:sz="4" w:space="0" w:color="auto"/>
            </w:tcBorders>
          </w:tcPr>
          <w:p w14:paraId="598AA548" w14:textId="77777777" w:rsidR="00ED46DB" w:rsidRPr="00AA54B6" w:rsidRDefault="00ED46DB" w:rsidP="002B25BC">
            <w:pPr>
              <w:widowControl w:val="0"/>
              <w:suppressAutoHyphens/>
              <w:contextualSpacing/>
              <w:jc w:val="both"/>
            </w:pPr>
            <w:r w:rsidRPr="00AA54B6">
              <w:t>Заявка и участник признаются закупочной комиссией соответствующими документации о закупке, если заявка и участник соответствуют всем требованиям, установленным документацией о закупке.</w:t>
            </w:r>
          </w:p>
          <w:p w14:paraId="36F38F87" w14:textId="77777777" w:rsidR="00ED46DB" w:rsidRPr="00AA54B6" w:rsidRDefault="00ED46DB" w:rsidP="002B25BC">
            <w:pPr>
              <w:widowControl w:val="0"/>
              <w:suppressAutoHyphens/>
              <w:contextualSpacing/>
              <w:jc w:val="both"/>
              <w:rPr>
                <w:b/>
              </w:rPr>
            </w:pPr>
            <w:bookmarkStart w:id="8" w:name="sub_1211"/>
            <w:r w:rsidRPr="00AA54B6">
              <w:rPr>
                <w:b/>
              </w:rPr>
              <w:t>По результатам рассмотрения заявок закупочная комиссия не допускает участника к участию в запросе котировок в следующих случаях:</w:t>
            </w:r>
          </w:p>
          <w:bookmarkEnd w:id="8"/>
          <w:p w14:paraId="38D5F5C0" w14:textId="77777777" w:rsidR="00ED46DB" w:rsidRPr="00AA54B6" w:rsidRDefault="00ED46DB" w:rsidP="002B25BC">
            <w:pPr>
              <w:widowControl w:val="0"/>
              <w:suppressAutoHyphens/>
              <w:autoSpaceDE w:val="0"/>
              <w:autoSpaceDN w:val="0"/>
              <w:adjustRightInd w:val="0"/>
              <w:contextualSpacing/>
              <w:jc w:val="both"/>
            </w:pPr>
            <w:r w:rsidRPr="00AA54B6">
              <w:t>1.  непредставление обязательных документов либо наличие в таких документах недостоверных сведений;</w:t>
            </w:r>
          </w:p>
          <w:p w14:paraId="03419A13" w14:textId="77777777" w:rsidR="00ED46DB" w:rsidRPr="00AA54B6" w:rsidRDefault="00ED46DB" w:rsidP="002B25BC">
            <w:pPr>
              <w:widowControl w:val="0"/>
              <w:suppressAutoHyphens/>
              <w:autoSpaceDE w:val="0"/>
              <w:autoSpaceDN w:val="0"/>
              <w:adjustRightInd w:val="0"/>
              <w:contextualSpacing/>
              <w:jc w:val="both"/>
            </w:pPr>
            <w:r w:rsidRPr="00AA54B6">
              <w:t>2.  несоответствие участника закупки требованиям, установленным документацией о закупке;</w:t>
            </w:r>
          </w:p>
          <w:p w14:paraId="06C07DC8" w14:textId="77777777" w:rsidR="00ED46DB" w:rsidRPr="00AA54B6" w:rsidRDefault="00ED46DB" w:rsidP="002B25BC">
            <w:pPr>
              <w:widowControl w:val="0"/>
              <w:suppressAutoHyphens/>
              <w:autoSpaceDE w:val="0"/>
              <w:autoSpaceDN w:val="0"/>
              <w:adjustRightInd w:val="0"/>
              <w:contextualSpacing/>
              <w:jc w:val="both"/>
            </w:pPr>
            <w:r w:rsidRPr="00AA54B6">
              <w:t>3.  несоответствие заявки на участие в закупке требованиям извещения, документации о закупке, описанию предмета закупки, приложений к извещению, документации о закупке, проекту договора и приложениям к нему (в том числе поступление более одной заявки на участие в запросе котировок или наличие более чем одного предложения в заявке на участие в запросе котировок от одного участника; наличие в заявке предложения о цене договора, превышающей установленную начальную (максимальную) цену договора (либо начальную (максимальную) цену единицы товара, если данное значение установлено в документации), либо установление срока поставки товара (выполнения работ, оказания услуг), превышающего срок, установленный документацией).</w:t>
            </w:r>
          </w:p>
          <w:p w14:paraId="21A621F3" w14:textId="77777777" w:rsidR="00ED46DB" w:rsidRPr="00AA54B6" w:rsidRDefault="00ED46DB" w:rsidP="002B25BC">
            <w:pPr>
              <w:widowControl w:val="0"/>
              <w:tabs>
                <w:tab w:val="left" w:pos="1134"/>
              </w:tabs>
              <w:suppressAutoHyphens/>
              <w:contextualSpacing/>
              <w:jc w:val="both"/>
            </w:pPr>
            <w:r w:rsidRPr="00AA54B6">
              <w:t>В случае если на стороне участника выступает несколько лиц, заявка участника будет признана соответствующей требованиям извещения, документации о закупке только при условии включения в ее состав документов, подтверждающих соответствие каждого из лиц, выступающих на стороне участника, установленным извещение и закупочной документацией требованиям.</w:t>
            </w:r>
          </w:p>
          <w:p w14:paraId="7D712BE6" w14:textId="77777777" w:rsidR="00ED46DB" w:rsidRPr="00AA54B6" w:rsidRDefault="00ED46DB" w:rsidP="002B25BC">
            <w:pPr>
              <w:widowControl w:val="0"/>
              <w:suppressAutoHyphens/>
              <w:contextualSpacing/>
              <w:jc w:val="both"/>
            </w:pPr>
            <w:r w:rsidRPr="00AA54B6">
              <w:t xml:space="preserve">Заказчик отстраняет участника процедуры от участия в запросе котировок в любой момент до заключения договора, если обнаружит, что участник и (или) поданная им заявка на участие в закупке не соответствует требованиям, установленным извещением и (или) документацией о закупке. </w:t>
            </w:r>
          </w:p>
          <w:p w14:paraId="79AE1631" w14:textId="77777777" w:rsidR="00ED46DB" w:rsidRPr="00AA54B6" w:rsidRDefault="00ED46DB" w:rsidP="002B25BC">
            <w:pPr>
              <w:widowControl w:val="0"/>
              <w:suppressAutoHyphens/>
              <w:autoSpaceDE w:val="0"/>
              <w:autoSpaceDN w:val="0"/>
              <w:adjustRightInd w:val="0"/>
              <w:contextualSpacing/>
              <w:jc w:val="both"/>
            </w:pPr>
            <w:r w:rsidRPr="00AA54B6">
              <w:t>В случае выявления факта указания в составе заявки недостоверных сведений о стране происхождения товаров при проведении закупки, такая заявка подлежит отклонению.</w:t>
            </w:r>
          </w:p>
          <w:p w14:paraId="26965328" w14:textId="77777777" w:rsidR="00ED46DB" w:rsidRPr="00AA54B6" w:rsidRDefault="00ED46DB" w:rsidP="002B25BC">
            <w:pPr>
              <w:widowControl w:val="0"/>
              <w:suppressAutoHyphens/>
              <w:autoSpaceDE w:val="0"/>
              <w:autoSpaceDN w:val="0"/>
              <w:adjustRightInd w:val="0"/>
              <w:contextualSpacing/>
              <w:jc w:val="both"/>
            </w:pPr>
            <w:r w:rsidRPr="00AA54B6">
              <w:t xml:space="preserve">В случае выявления факта указания в составе заявки участника, признанного победителем закупки, недостоверных сведений о стране происхождения товаров после подведения итогов закупки (определения победителя), но до момента заключения договора с таким участником, </w:t>
            </w:r>
            <w:r w:rsidRPr="00AA54B6">
              <w:rPr>
                <w:b/>
                <w:i/>
              </w:rPr>
              <w:t>заказчик должен</w:t>
            </w:r>
            <w:r w:rsidRPr="00AA54B6">
              <w:t xml:space="preserve"> отказаться от заключения договора.</w:t>
            </w:r>
          </w:p>
          <w:p w14:paraId="7000FB06" w14:textId="77777777" w:rsidR="00ED46DB" w:rsidRPr="00AA54B6" w:rsidRDefault="00ED46DB" w:rsidP="002B25BC">
            <w:pPr>
              <w:widowControl w:val="0"/>
              <w:suppressAutoHyphens/>
              <w:contextualSpacing/>
              <w:jc w:val="both"/>
            </w:pPr>
            <w:r w:rsidRPr="00AA54B6">
              <w:lastRenderedPageBreak/>
              <w:t xml:space="preserve">Оценка заявок на участие в запросе котировок осуществляется по единственному критерию – цена договора, содержащаяся в заявке каждого из участников запроса котировок. </w:t>
            </w:r>
          </w:p>
          <w:p w14:paraId="70AAF8AF" w14:textId="77777777" w:rsidR="00ED46DB" w:rsidRPr="00AA54B6" w:rsidRDefault="00ED46DB" w:rsidP="002B25BC">
            <w:pPr>
              <w:widowControl w:val="0"/>
              <w:suppressAutoHyphens/>
              <w:contextualSpacing/>
              <w:jc w:val="both"/>
            </w:pPr>
            <w:r w:rsidRPr="00AA54B6">
              <w:t>Победителем запроса котировок признается участник, подавший заявку, которая соответствует всем требованиям, установленным в документации, предложивший наиболее низкую цену договора. При предложении наиболее низкой цены исполнения обязательств несколькими участниками закупки победителем признается участник, заявка на участие в запросе котировок которого поступила ранее других заявок, в которых предложена такая же цена.</w:t>
            </w:r>
          </w:p>
        </w:tc>
      </w:tr>
      <w:tr w:rsidR="00907DDC" w:rsidRPr="00AA54B6" w14:paraId="766D7BDF" w14:textId="77777777" w:rsidTr="00A45C24">
        <w:trPr>
          <w:jc w:val="center"/>
        </w:trPr>
        <w:tc>
          <w:tcPr>
            <w:tcW w:w="337" w:type="pct"/>
          </w:tcPr>
          <w:p w14:paraId="7DB744C4"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7AD618B9" w14:textId="77777777" w:rsidR="00ED46DB" w:rsidRPr="00AA54B6" w:rsidRDefault="00ED46DB" w:rsidP="002B25BC">
            <w:pPr>
              <w:pStyle w:val="ConsTitle"/>
              <w:suppressAutoHyphens/>
              <w:ind w:right="0"/>
              <w:contextualSpacing/>
              <w:rPr>
                <w:rFonts w:ascii="Times New Roman" w:hAnsi="Times New Roman"/>
                <w:b w:val="0"/>
                <w:sz w:val="24"/>
                <w:szCs w:val="24"/>
              </w:rPr>
            </w:pPr>
            <w:r w:rsidRPr="00AA54B6">
              <w:rPr>
                <w:rFonts w:ascii="Times New Roman" w:hAnsi="Times New Roman"/>
                <w:b w:val="0"/>
                <w:sz w:val="24"/>
                <w:szCs w:val="24"/>
              </w:rPr>
              <w:t>Условия признания запроса котировок несостоявшимся</w:t>
            </w:r>
          </w:p>
        </w:tc>
        <w:tc>
          <w:tcPr>
            <w:tcW w:w="3105" w:type="pct"/>
            <w:gridSpan w:val="2"/>
            <w:tcBorders>
              <w:bottom w:val="single" w:sz="4" w:space="0" w:color="auto"/>
            </w:tcBorders>
          </w:tcPr>
          <w:p w14:paraId="027F656D" w14:textId="77777777" w:rsidR="00ED46DB" w:rsidRPr="00AA54B6" w:rsidRDefault="00ED46DB" w:rsidP="002B25BC">
            <w:pPr>
              <w:widowControl w:val="0"/>
              <w:suppressAutoHyphens/>
              <w:contextualSpacing/>
              <w:jc w:val="both"/>
            </w:pPr>
            <w:r w:rsidRPr="00AA54B6">
              <w:t>Запрос котировок признается несостоявшимся, в случае если:</w:t>
            </w:r>
          </w:p>
          <w:p w14:paraId="6C62AF95" w14:textId="77777777" w:rsidR="00ED46DB" w:rsidRPr="00AA54B6" w:rsidRDefault="00ED46DB" w:rsidP="002B25BC">
            <w:pPr>
              <w:widowControl w:val="0"/>
              <w:suppressAutoHyphens/>
              <w:contextualSpacing/>
            </w:pPr>
            <w:r w:rsidRPr="00AA54B6">
              <w:t>- не подано ни одной заявки;</w:t>
            </w:r>
          </w:p>
          <w:p w14:paraId="20F6CEAF" w14:textId="77777777" w:rsidR="00ED46DB" w:rsidRPr="00AA54B6" w:rsidRDefault="00ED46DB" w:rsidP="002B25BC">
            <w:pPr>
              <w:widowControl w:val="0"/>
              <w:suppressAutoHyphens/>
              <w:contextualSpacing/>
            </w:pPr>
            <w:r w:rsidRPr="00AA54B6">
              <w:t>- подана только одна заявка;</w:t>
            </w:r>
          </w:p>
          <w:p w14:paraId="3763DB2D" w14:textId="77777777" w:rsidR="00ED46DB" w:rsidRPr="00AA54B6" w:rsidRDefault="00ED46DB" w:rsidP="002B25BC">
            <w:pPr>
              <w:widowControl w:val="0"/>
              <w:suppressAutoHyphens/>
              <w:contextualSpacing/>
              <w:jc w:val="both"/>
            </w:pPr>
            <w:r w:rsidRPr="00AA54B6">
              <w:t xml:space="preserve">- по результатам рассмотрения и оценки только одна заявка была признана соответствующей требованиям документации о запросе котировок или не признано соответствующей ни одной заявки. </w:t>
            </w:r>
          </w:p>
          <w:p w14:paraId="0CDC31C1" w14:textId="77777777" w:rsidR="00ED46DB" w:rsidRPr="00AA54B6" w:rsidRDefault="00ED46DB" w:rsidP="002B25BC">
            <w:pPr>
              <w:widowControl w:val="0"/>
              <w:suppressAutoHyphens/>
              <w:contextualSpacing/>
              <w:jc w:val="both"/>
            </w:pPr>
            <w:r w:rsidRPr="00AA54B6">
              <w:t xml:space="preserve">При наличии единственного участника закупки его заявка рассматривается, и в случае соответствия заявки и участника закупки требованиям документации о запросе котировок заказчик </w:t>
            </w:r>
            <w:r w:rsidRPr="00AA54B6">
              <w:rPr>
                <w:i/>
              </w:rPr>
              <w:t>вправе</w:t>
            </w:r>
            <w:r w:rsidRPr="00AA54B6">
              <w:t xml:space="preserve"> заключить договор с таким участником.</w:t>
            </w:r>
          </w:p>
        </w:tc>
      </w:tr>
      <w:tr w:rsidR="00907DDC" w:rsidRPr="00AA54B6" w14:paraId="14AA51F4" w14:textId="77777777" w:rsidTr="00A45C24">
        <w:trPr>
          <w:jc w:val="center"/>
        </w:trPr>
        <w:tc>
          <w:tcPr>
            <w:tcW w:w="337" w:type="pct"/>
          </w:tcPr>
          <w:p w14:paraId="61361425"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72AFAC46" w14:textId="77777777" w:rsidR="00ED46DB" w:rsidRPr="00AA54B6" w:rsidRDefault="00ED46DB" w:rsidP="002B25BC">
            <w:pPr>
              <w:widowControl w:val="0"/>
              <w:suppressAutoHyphens/>
              <w:autoSpaceDE w:val="0"/>
              <w:autoSpaceDN w:val="0"/>
              <w:adjustRightInd w:val="0"/>
              <w:contextualSpacing/>
              <w:outlineLvl w:val="1"/>
            </w:pPr>
            <w:r w:rsidRPr="00AA54B6">
              <w:t>Порядок заключения 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
        </w:tc>
        <w:tc>
          <w:tcPr>
            <w:tcW w:w="3105" w:type="pct"/>
            <w:gridSpan w:val="2"/>
            <w:tcBorders>
              <w:bottom w:val="single" w:sz="4" w:space="0" w:color="auto"/>
            </w:tcBorders>
          </w:tcPr>
          <w:p w14:paraId="4C31511A" w14:textId="6DE82E64" w:rsidR="00ED46DB" w:rsidRPr="00AA54B6" w:rsidRDefault="00ED46DB" w:rsidP="002B25BC">
            <w:pPr>
              <w:pStyle w:val="a5"/>
              <w:widowControl w:val="0"/>
              <w:tabs>
                <w:tab w:val="clear" w:pos="4677"/>
                <w:tab w:val="clear" w:pos="9355"/>
              </w:tabs>
              <w:suppressAutoHyphens/>
              <w:contextualSpacing/>
              <w:jc w:val="both"/>
            </w:pPr>
            <w:r w:rsidRPr="00AA54B6">
              <w:t>Договор по результатам закупки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7F48A14B" w14:textId="7BAF3B1C" w:rsidR="00ED46DB" w:rsidRPr="00AA54B6" w:rsidRDefault="00ED46DB" w:rsidP="002B25BC">
            <w:pPr>
              <w:pStyle w:val="a5"/>
              <w:widowControl w:val="0"/>
              <w:tabs>
                <w:tab w:val="clear" w:pos="4677"/>
                <w:tab w:val="clear" w:pos="9355"/>
              </w:tabs>
              <w:suppressAutoHyphens/>
              <w:contextualSpacing/>
              <w:jc w:val="both"/>
            </w:pPr>
            <w:r w:rsidRPr="00AA54B6">
              <w:t>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3A2611DC" w14:textId="77777777" w:rsidR="00ED46DB" w:rsidRPr="00AA54B6" w:rsidRDefault="00ED46DB" w:rsidP="002B25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AA54B6">
              <w:t>Договор по результатам закупки заключается не ранее чем через 10 (десять) дней и не позднее чем через 20 (двадцать) дней с даты размещения в ЕИС итогового протокола, составленного по результатам закупки.</w:t>
            </w:r>
          </w:p>
          <w:p w14:paraId="6187F505" w14:textId="77777777" w:rsidR="00ED46DB" w:rsidRPr="00AA54B6" w:rsidRDefault="00ED46DB" w:rsidP="002B25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AA54B6">
              <w:t>Заказчик обязан направить проект договора победителю в срок не позднее 3 (трех) рабочих дней со дня подписания итогового протокола.</w:t>
            </w:r>
          </w:p>
          <w:p w14:paraId="35249168" w14:textId="77777777" w:rsidR="00ED46DB" w:rsidRPr="00AA54B6" w:rsidRDefault="00ED46DB" w:rsidP="002B25BC">
            <w:pPr>
              <w:widowControl w:val="0"/>
              <w:suppressAutoHyphens/>
              <w:contextualSpacing/>
              <w:jc w:val="both"/>
            </w:pPr>
            <w:r w:rsidRPr="00AA54B6">
              <w:t>В случае если победителем запроса котировок не исполнены требования настоящего пункта документации, такой победитель признается уклонившимся от заключения договора.</w:t>
            </w:r>
          </w:p>
          <w:p w14:paraId="56EB1C52" w14:textId="1E55E082" w:rsidR="00ED46DB" w:rsidRPr="00AA54B6" w:rsidRDefault="00ED46DB" w:rsidP="002B25BC">
            <w:pPr>
              <w:widowControl w:val="0"/>
              <w:suppressAutoHyphens/>
              <w:autoSpaceDE w:val="0"/>
              <w:autoSpaceDN w:val="0"/>
              <w:adjustRightInd w:val="0"/>
              <w:contextualSpacing/>
              <w:jc w:val="both"/>
            </w:pPr>
            <w:r w:rsidRPr="00AA54B6">
              <w:t xml:space="preserve">В случае если победитель запроса котировок был признан уклонившимся от заключения договора, </w:t>
            </w:r>
            <w:r w:rsidR="00B44753" w:rsidRPr="00AA54B6">
              <w:t xml:space="preserve">заказчик </w:t>
            </w:r>
            <w:r w:rsidR="00B44753" w:rsidRPr="00AA54B6">
              <w:rPr>
                <w:i/>
              </w:rPr>
              <w:t>вправе</w:t>
            </w:r>
            <w:r w:rsidR="00B44753" w:rsidRPr="00AA54B6">
              <w:t xml:space="preserve"> заключить </w:t>
            </w:r>
            <w:r w:rsidRPr="00AA54B6">
              <w:t xml:space="preserve">договор с участником </w:t>
            </w:r>
            <w:r w:rsidRPr="00AA54B6">
              <w:lastRenderedPageBreak/>
              <w:t xml:space="preserve">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 </w:t>
            </w:r>
          </w:p>
        </w:tc>
      </w:tr>
      <w:tr w:rsidR="00ED46DB" w:rsidRPr="00AA54B6" w14:paraId="56520327" w14:textId="77777777" w:rsidTr="00A45C24">
        <w:trPr>
          <w:trHeight w:val="274"/>
          <w:jc w:val="center"/>
        </w:trPr>
        <w:tc>
          <w:tcPr>
            <w:tcW w:w="337" w:type="pct"/>
          </w:tcPr>
          <w:p w14:paraId="6516C126" w14:textId="77777777" w:rsidR="00ED46DB" w:rsidRPr="00AA54B6"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34FCC1E5" w14:textId="77777777" w:rsidR="00ED46DB" w:rsidRPr="00AA54B6" w:rsidRDefault="00ED46DB" w:rsidP="002B25BC">
            <w:pPr>
              <w:pStyle w:val="rvps1"/>
              <w:widowControl w:val="0"/>
              <w:suppressAutoHyphens/>
              <w:contextualSpacing/>
              <w:jc w:val="left"/>
            </w:pPr>
            <w:r w:rsidRPr="00AA54B6">
              <w:t>Возможность заказчика изменить предусмотренные договором количество товаров, объем работ, объем услуг (иные условия договора) при заключении или в ходе исполнения договора</w:t>
            </w:r>
          </w:p>
        </w:tc>
        <w:tc>
          <w:tcPr>
            <w:tcW w:w="3105" w:type="pct"/>
            <w:gridSpan w:val="2"/>
            <w:tcBorders>
              <w:top w:val="single" w:sz="4" w:space="0" w:color="auto"/>
            </w:tcBorders>
          </w:tcPr>
          <w:p w14:paraId="53573147" w14:textId="77777777" w:rsidR="00ED46DB" w:rsidRPr="00AA54B6" w:rsidRDefault="00ED46DB" w:rsidP="002B25BC">
            <w:pPr>
              <w:widowControl w:val="0"/>
              <w:suppressAutoHyphens/>
              <w:autoSpaceDE w:val="0"/>
              <w:autoSpaceDN w:val="0"/>
              <w:adjustRightInd w:val="0"/>
              <w:contextualSpacing/>
              <w:jc w:val="both"/>
              <w:rPr>
                <w:iCs/>
              </w:rPr>
            </w:pPr>
            <w:r w:rsidRPr="00AA54B6">
              <w:rPr>
                <w:iCs/>
              </w:rPr>
              <w:t>Согласно разделу IV «Проект договора».</w:t>
            </w:r>
          </w:p>
          <w:p w14:paraId="2F832C94" w14:textId="35FF0C9A" w:rsidR="005D53B6" w:rsidRPr="00AA54B6" w:rsidRDefault="005D53B6" w:rsidP="002B25BC">
            <w:pPr>
              <w:widowControl w:val="0"/>
              <w:suppressAutoHyphens/>
              <w:autoSpaceDE w:val="0"/>
              <w:autoSpaceDN w:val="0"/>
              <w:adjustRightInd w:val="0"/>
              <w:contextualSpacing/>
              <w:jc w:val="both"/>
              <w:rPr>
                <w:iCs/>
              </w:rPr>
            </w:pPr>
          </w:p>
        </w:tc>
      </w:tr>
    </w:tbl>
    <w:p w14:paraId="45BA3F7D" w14:textId="1522727C" w:rsidR="00F94611" w:rsidRPr="00AA54B6" w:rsidRDefault="00F94611" w:rsidP="002B25BC">
      <w:pPr>
        <w:widowControl w:val="0"/>
        <w:suppressAutoHyphens/>
        <w:contextualSpacing/>
        <w:rPr>
          <w:rFonts w:eastAsia="MS Mincho"/>
        </w:rPr>
      </w:pPr>
      <w:bookmarkStart w:id="9" w:name="_Toc416166560"/>
    </w:p>
    <w:p w14:paraId="658EAAE1" w14:textId="56D51352" w:rsidR="00A752F0" w:rsidRDefault="00A752F0" w:rsidP="002B25BC">
      <w:pPr>
        <w:widowControl w:val="0"/>
        <w:suppressAutoHyphens/>
        <w:contextualSpacing/>
        <w:rPr>
          <w:rFonts w:eastAsia="MS Mincho"/>
        </w:rPr>
      </w:pPr>
    </w:p>
    <w:p w14:paraId="47531D6F" w14:textId="5A9D13B3" w:rsidR="00A66953" w:rsidRDefault="00A66953" w:rsidP="002B25BC">
      <w:pPr>
        <w:widowControl w:val="0"/>
        <w:suppressAutoHyphens/>
        <w:contextualSpacing/>
        <w:rPr>
          <w:rFonts w:eastAsia="MS Mincho"/>
        </w:rPr>
      </w:pPr>
    </w:p>
    <w:p w14:paraId="570994D7" w14:textId="259FDBA4" w:rsidR="00A66953" w:rsidRDefault="00A66953" w:rsidP="002B25BC">
      <w:pPr>
        <w:widowControl w:val="0"/>
        <w:suppressAutoHyphens/>
        <w:contextualSpacing/>
        <w:rPr>
          <w:rFonts w:eastAsia="MS Mincho"/>
        </w:rPr>
      </w:pPr>
    </w:p>
    <w:p w14:paraId="00B9ECC3" w14:textId="77BCA192" w:rsidR="00A66953" w:rsidRDefault="00A66953" w:rsidP="002B25BC">
      <w:pPr>
        <w:widowControl w:val="0"/>
        <w:suppressAutoHyphens/>
        <w:contextualSpacing/>
        <w:rPr>
          <w:rFonts w:eastAsia="MS Mincho"/>
        </w:rPr>
      </w:pPr>
    </w:p>
    <w:p w14:paraId="1A8F48BE" w14:textId="05E652DB" w:rsidR="00A66953" w:rsidRDefault="00A66953" w:rsidP="002B25BC">
      <w:pPr>
        <w:widowControl w:val="0"/>
        <w:suppressAutoHyphens/>
        <w:contextualSpacing/>
        <w:rPr>
          <w:rFonts w:eastAsia="MS Mincho"/>
        </w:rPr>
      </w:pPr>
    </w:p>
    <w:p w14:paraId="70054704" w14:textId="15824BC8" w:rsidR="00A66953" w:rsidRDefault="00A66953" w:rsidP="002B25BC">
      <w:pPr>
        <w:widowControl w:val="0"/>
        <w:suppressAutoHyphens/>
        <w:contextualSpacing/>
        <w:rPr>
          <w:rFonts w:eastAsia="MS Mincho"/>
        </w:rPr>
      </w:pPr>
    </w:p>
    <w:p w14:paraId="42A1FDB7" w14:textId="5B8F28F3" w:rsidR="00A66953" w:rsidRDefault="00A66953" w:rsidP="002B25BC">
      <w:pPr>
        <w:widowControl w:val="0"/>
        <w:suppressAutoHyphens/>
        <w:contextualSpacing/>
        <w:rPr>
          <w:rFonts w:eastAsia="MS Mincho"/>
        </w:rPr>
      </w:pPr>
    </w:p>
    <w:p w14:paraId="1E22D975" w14:textId="39FD158D" w:rsidR="00A66953" w:rsidRDefault="00A66953" w:rsidP="002B25BC">
      <w:pPr>
        <w:widowControl w:val="0"/>
        <w:suppressAutoHyphens/>
        <w:contextualSpacing/>
        <w:rPr>
          <w:rFonts w:eastAsia="MS Mincho"/>
        </w:rPr>
      </w:pPr>
    </w:p>
    <w:p w14:paraId="3D3096F8" w14:textId="0C1C6C48" w:rsidR="00A66953" w:rsidRDefault="00A66953" w:rsidP="002B25BC">
      <w:pPr>
        <w:widowControl w:val="0"/>
        <w:suppressAutoHyphens/>
        <w:contextualSpacing/>
        <w:rPr>
          <w:rFonts w:eastAsia="MS Mincho"/>
        </w:rPr>
      </w:pPr>
    </w:p>
    <w:p w14:paraId="3972C4DF" w14:textId="02F77A21" w:rsidR="00A66953" w:rsidRDefault="00A66953" w:rsidP="002B25BC">
      <w:pPr>
        <w:widowControl w:val="0"/>
        <w:suppressAutoHyphens/>
        <w:contextualSpacing/>
        <w:rPr>
          <w:rFonts w:eastAsia="MS Mincho"/>
        </w:rPr>
      </w:pPr>
    </w:p>
    <w:p w14:paraId="6B14F2AB" w14:textId="1DAE6A2F" w:rsidR="00A66953" w:rsidRDefault="00A66953" w:rsidP="002B25BC">
      <w:pPr>
        <w:widowControl w:val="0"/>
        <w:suppressAutoHyphens/>
        <w:contextualSpacing/>
        <w:rPr>
          <w:rFonts w:eastAsia="MS Mincho"/>
        </w:rPr>
      </w:pPr>
    </w:p>
    <w:p w14:paraId="472C5262" w14:textId="0A61541E" w:rsidR="00A66953" w:rsidRDefault="00A66953" w:rsidP="002B25BC">
      <w:pPr>
        <w:widowControl w:val="0"/>
        <w:suppressAutoHyphens/>
        <w:contextualSpacing/>
        <w:rPr>
          <w:rFonts w:eastAsia="MS Mincho"/>
        </w:rPr>
      </w:pPr>
    </w:p>
    <w:p w14:paraId="52E4C68F" w14:textId="2DA2369D" w:rsidR="00A66953" w:rsidRDefault="00A66953" w:rsidP="002B25BC">
      <w:pPr>
        <w:widowControl w:val="0"/>
        <w:suppressAutoHyphens/>
        <w:contextualSpacing/>
        <w:rPr>
          <w:rFonts w:eastAsia="MS Mincho"/>
        </w:rPr>
      </w:pPr>
    </w:p>
    <w:p w14:paraId="4315F6A2" w14:textId="3CA37746" w:rsidR="00A66953" w:rsidRDefault="00A66953" w:rsidP="002B25BC">
      <w:pPr>
        <w:widowControl w:val="0"/>
        <w:suppressAutoHyphens/>
        <w:contextualSpacing/>
        <w:rPr>
          <w:rFonts w:eastAsia="MS Mincho"/>
        </w:rPr>
      </w:pPr>
    </w:p>
    <w:p w14:paraId="66238AC6" w14:textId="7C8FBFAB" w:rsidR="00A66953" w:rsidRDefault="00A66953" w:rsidP="002B25BC">
      <w:pPr>
        <w:widowControl w:val="0"/>
        <w:suppressAutoHyphens/>
        <w:contextualSpacing/>
        <w:rPr>
          <w:rFonts w:eastAsia="MS Mincho"/>
        </w:rPr>
      </w:pPr>
    </w:p>
    <w:p w14:paraId="31B8F8FC" w14:textId="2034AAC0" w:rsidR="00A66953" w:rsidRDefault="00A66953" w:rsidP="002B25BC">
      <w:pPr>
        <w:widowControl w:val="0"/>
        <w:suppressAutoHyphens/>
        <w:contextualSpacing/>
        <w:rPr>
          <w:rFonts w:eastAsia="MS Mincho"/>
        </w:rPr>
      </w:pPr>
    </w:p>
    <w:p w14:paraId="1F873B01" w14:textId="21EF5222" w:rsidR="00A66953" w:rsidRDefault="00A66953" w:rsidP="002B25BC">
      <w:pPr>
        <w:widowControl w:val="0"/>
        <w:suppressAutoHyphens/>
        <w:contextualSpacing/>
        <w:rPr>
          <w:rFonts w:eastAsia="MS Mincho"/>
        </w:rPr>
      </w:pPr>
    </w:p>
    <w:p w14:paraId="752EA1BD" w14:textId="18FFC321" w:rsidR="00A66953" w:rsidRDefault="00A66953" w:rsidP="002B25BC">
      <w:pPr>
        <w:widowControl w:val="0"/>
        <w:suppressAutoHyphens/>
        <w:contextualSpacing/>
        <w:rPr>
          <w:rFonts w:eastAsia="MS Mincho"/>
        </w:rPr>
      </w:pPr>
    </w:p>
    <w:p w14:paraId="26ED7905" w14:textId="7F4878D9" w:rsidR="00A66953" w:rsidRDefault="00A66953" w:rsidP="002B25BC">
      <w:pPr>
        <w:widowControl w:val="0"/>
        <w:suppressAutoHyphens/>
        <w:contextualSpacing/>
        <w:rPr>
          <w:rFonts w:eastAsia="MS Mincho"/>
        </w:rPr>
      </w:pPr>
    </w:p>
    <w:p w14:paraId="1A511A57" w14:textId="346C38AC" w:rsidR="00A66953" w:rsidRDefault="00A66953" w:rsidP="002B25BC">
      <w:pPr>
        <w:widowControl w:val="0"/>
        <w:suppressAutoHyphens/>
        <w:contextualSpacing/>
        <w:rPr>
          <w:rFonts w:eastAsia="MS Mincho"/>
        </w:rPr>
      </w:pPr>
    </w:p>
    <w:p w14:paraId="36C6F9BF" w14:textId="0A67F75F" w:rsidR="00A66953" w:rsidRDefault="00A66953" w:rsidP="002B25BC">
      <w:pPr>
        <w:widowControl w:val="0"/>
        <w:suppressAutoHyphens/>
        <w:contextualSpacing/>
        <w:rPr>
          <w:rFonts w:eastAsia="MS Mincho"/>
        </w:rPr>
      </w:pPr>
    </w:p>
    <w:p w14:paraId="5189A8F7" w14:textId="2923E113" w:rsidR="00A66953" w:rsidRDefault="00A66953" w:rsidP="002B25BC">
      <w:pPr>
        <w:widowControl w:val="0"/>
        <w:suppressAutoHyphens/>
        <w:contextualSpacing/>
        <w:rPr>
          <w:rFonts w:eastAsia="MS Mincho"/>
        </w:rPr>
      </w:pPr>
    </w:p>
    <w:p w14:paraId="607E6B78" w14:textId="6CEDC510" w:rsidR="00A66953" w:rsidRDefault="00A66953" w:rsidP="002B25BC">
      <w:pPr>
        <w:widowControl w:val="0"/>
        <w:suppressAutoHyphens/>
        <w:contextualSpacing/>
        <w:rPr>
          <w:rFonts w:eastAsia="MS Mincho"/>
        </w:rPr>
      </w:pPr>
    </w:p>
    <w:p w14:paraId="78ADFB48" w14:textId="458DFEC1" w:rsidR="00A66953" w:rsidRDefault="00A66953" w:rsidP="002B25BC">
      <w:pPr>
        <w:widowControl w:val="0"/>
        <w:suppressAutoHyphens/>
        <w:contextualSpacing/>
        <w:rPr>
          <w:rFonts w:eastAsia="MS Mincho"/>
        </w:rPr>
      </w:pPr>
    </w:p>
    <w:p w14:paraId="737306DB" w14:textId="1EDAEA1C" w:rsidR="00A66953" w:rsidRDefault="00A66953" w:rsidP="002B25BC">
      <w:pPr>
        <w:widowControl w:val="0"/>
        <w:suppressAutoHyphens/>
        <w:contextualSpacing/>
        <w:rPr>
          <w:rFonts w:eastAsia="MS Mincho"/>
        </w:rPr>
      </w:pPr>
    </w:p>
    <w:p w14:paraId="4F53F309" w14:textId="629F8951" w:rsidR="00A66953" w:rsidRDefault="00A66953" w:rsidP="002B25BC">
      <w:pPr>
        <w:widowControl w:val="0"/>
        <w:suppressAutoHyphens/>
        <w:contextualSpacing/>
        <w:rPr>
          <w:rFonts w:eastAsia="MS Mincho"/>
        </w:rPr>
      </w:pPr>
    </w:p>
    <w:p w14:paraId="1D63DB98" w14:textId="1AEC10AA" w:rsidR="00A66953" w:rsidRDefault="00A66953" w:rsidP="002B25BC">
      <w:pPr>
        <w:widowControl w:val="0"/>
        <w:suppressAutoHyphens/>
        <w:contextualSpacing/>
        <w:rPr>
          <w:rFonts w:eastAsia="MS Mincho"/>
        </w:rPr>
      </w:pPr>
    </w:p>
    <w:p w14:paraId="6D48174E" w14:textId="01B30B78" w:rsidR="00A66953" w:rsidRDefault="00A66953" w:rsidP="002B25BC">
      <w:pPr>
        <w:widowControl w:val="0"/>
        <w:suppressAutoHyphens/>
        <w:contextualSpacing/>
        <w:rPr>
          <w:rFonts w:eastAsia="MS Mincho"/>
        </w:rPr>
      </w:pPr>
    </w:p>
    <w:p w14:paraId="4CCB9F15" w14:textId="3AA2D414" w:rsidR="00A66953" w:rsidRDefault="00A66953" w:rsidP="002B25BC">
      <w:pPr>
        <w:widowControl w:val="0"/>
        <w:suppressAutoHyphens/>
        <w:contextualSpacing/>
        <w:rPr>
          <w:rFonts w:eastAsia="MS Mincho"/>
        </w:rPr>
      </w:pPr>
    </w:p>
    <w:p w14:paraId="13AEDFE1" w14:textId="36CF81B2" w:rsidR="00A66953" w:rsidRDefault="00A66953" w:rsidP="002B25BC">
      <w:pPr>
        <w:widowControl w:val="0"/>
        <w:suppressAutoHyphens/>
        <w:contextualSpacing/>
        <w:rPr>
          <w:rFonts w:eastAsia="MS Mincho"/>
        </w:rPr>
      </w:pPr>
    </w:p>
    <w:p w14:paraId="51AF6407" w14:textId="509D3CA1" w:rsidR="00A66953" w:rsidRDefault="00A66953" w:rsidP="002B25BC">
      <w:pPr>
        <w:widowControl w:val="0"/>
        <w:suppressAutoHyphens/>
        <w:contextualSpacing/>
        <w:rPr>
          <w:rFonts w:eastAsia="MS Mincho"/>
        </w:rPr>
      </w:pPr>
    </w:p>
    <w:p w14:paraId="3B2BCF65" w14:textId="1AC0268B" w:rsidR="00A66953" w:rsidRDefault="00A66953" w:rsidP="002B25BC">
      <w:pPr>
        <w:widowControl w:val="0"/>
        <w:suppressAutoHyphens/>
        <w:contextualSpacing/>
        <w:rPr>
          <w:rFonts w:eastAsia="MS Mincho"/>
        </w:rPr>
      </w:pPr>
    </w:p>
    <w:p w14:paraId="58935599" w14:textId="2747A3C7" w:rsidR="00A66953" w:rsidRDefault="00A66953" w:rsidP="002B25BC">
      <w:pPr>
        <w:widowControl w:val="0"/>
        <w:suppressAutoHyphens/>
        <w:contextualSpacing/>
        <w:rPr>
          <w:rFonts w:eastAsia="MS Mincho"/>
        </w:rPr>
      </w:pPr>
    </w:p>
    <w:p w14:paraId="0262D0EE" w14:textId="23F5E074" w:rsidR="00A66953" w:rsidRDefault="00A66953" w:rsidP="002B25BC">
      <w:pPr>
        <w:widowControl w:val="0"/>
        <w:suppressAutoHyphens/>
        <w:contextualSpacing/>
        <w:rPr>
          <w:rFonts w:eastAsia="MS Mincho"/>
        </w:rPr>
      </w:pPr>
    </w:p>
    <w:p w14:paraId="2AB07924" w14:textId="4F2430FF" w:rsidR="00A66953" w:rsidRDefault="00A66953" w:rsidP="002B25BC">
      <w:pPr>
        <w:widowControl w:val="0"/>
        <w:suppressAutoHyphens/>
        <w:contextualSpacing/>
        <w:rPr>
          <w:rFonts w:eastAsia="MS Mincho"/>
        </w:rPr>
      </w:pPr>
    </w:p>
    <w:p w14:paraId="78829F47" w14:textId="77777777" w:rsidR="00A66953" w:rsidRPr="00AA54B6" w:rsidRDefault="00A66953" w:rsidP="002B25BC">
      <w:pPr>
        <w:widowControl w:val="0"/>
        <w:suppressAutoHyphens/>
        <w:contextualSpacing/>
        <w:rPr>
          <w:rFonts w:eastAsia="MS Mincho"/>
        </w:rPr>
      </w:pPr>
    </w:p>
    <w:p w14:paraId="593C9E14" w14:textId="1A3E6661" w:rsidR="006D2FD1" w:rsidRPr="00AA54B6" w:rsidRDefault="002113DB" w:rsidP="002B25BC">
      <w:pPr>
        <w:pStyle w:val="1"/>
        <w:keepNext w:val="0"/>
        <w:widowControl w:val="0"/>
        <w:numPr>
          <w:ilvl w:val="0"/>
          <w:numId w:val="2"/>
        </w:numPr>
        <w:suppressAutoHyphens/>
        <w:ind w:left="0" w:firstLine="0"/>
        <w:contextualSpacing/>
        <w:rPr>
          <w:rFonts w:eastAsia="MS Mincho"/>
          <w:b/>
          <w:kern w:val="32"/>
          <w:sz w:val="26"/>
          <w:szCs w:val="26"/>
        </w:rPr>
      </w:pPr>
      <w:r w:rsidRPr="00AA54B6">
        <w:rPr>
          <w:rFonts w:eastAsia="MS Mincho"/>
          <w:b/>
          <w:kern w:val="32"/>
          <w:sz w:val="26"/>
          <w:szCs w:val="26"/>
        </w:rPr>
        <w:lastRenderedPageBreak/>
        <w:t>Формы для заполнения участник</w:t>
      </w:r>
      <w:r w:rsidR="00CE32F6" w:rsidRPr="00AA54B6">
        <w:rPr>
          <w:rFonts w:eastAsia="MS Mincho"/>
          <w:b/>
          <w:kern w:val="32"/>
          <w:sz w:val="26"/>
          <w:szCs w:val="26"/>
        </w:rPr>
        <w:t>о</w:t>
      </w:r>
      <w:r w:rsidRPr="00AA54B6">
        <w:rPr>
          <w:rFonts w:eastAsia="MS Mincho"/>
          <w:b/>
          <w:kern w:val="32"/>
          <w:sz w:val="26"/>
          <w:szCs w:val="26"/>
        </w:rPr>
        <w:t>м закупки</w:t>
      </w:r>
    </w:p>
    <w:p w14:paraId="2E9424E2" w14:textId="727E9ED0" w:rsidR="0087038F" w:rsidRPr="00AA54B6" w:rsidRDefault="0087038F" w:rsidP="002B25BC">
      <w:pPr>
        <w:widowControl w:val="0"/>
        <w:suppressAutoHyphens/>
        <w:contextualSpacing/>
        <w:jc w:val="center"/>
        <w:rPr>
          <w:rFonts w:eastAsia="MS Mincho"/>
          <w:i/>
        </w:rPr>
      </w:pPr>
      <w:r w:rsidRPr="00AA54B6">
        <w:rPr>
          <w:rFonts w:eastAsia="MS Mincho"/>
          <w:i/>
        </w:rPr>
        <w:t>(Рекомендуемые формы для заполнения участниками закупки)</w:t>
      </w:r>
    </w:p>
    <w:p w14:paraId="2B11DAC6" w14:textId="77777777" w:rsidR="0087038F" w:rsidRPr="00AA54B6" w:rsidRDefault="0087038F" w:rsidP="002B25BC">
      <w:pPr>
        <w:widowControl w:val="0"/>
        <w:suppressAutoHyphens/>
        <w:contextualSpacing/>
        <w:jc w:val="center"/>
        <w:rPr>
          <w:rFonts w:eastAsia="MS Mincho"/>
          <w:i/>
        </w:rPr>
      </w:pPr>
    </w:p>
    <w:p w14:paraId="418F8469" w14:textId="6A9FA4BF" w:rsidR="002113DB" w:rsidRPr="00AA54B6" w:rsidRDefault="006D2FD1" w:rsidP="002B25BC">
      <w:pPr>
        <w:pStyle w:val="1"/>
        <w:keepNext w:val="0"/>
        <w:widowControl w:val="0"/>
        <w:suppressAutoHyphens/>
        <w:ind w:left="0" w:firstLine="0"/>
        <w:contextualSpacing/>
        <w:rPr>
          <w:rFonts w:eastAsia="MS Mincho"/>
          <w:b/>
          <w:kern w:val="32"/>
          <w:sz w:val="26"/>
          <w:szCs w:val="26"/>
        </w:rPr>
      </w:pPr>
      <w:r w:rsidRPr="00AA54B6">
        <w:rPr>
          <w:rFonts w:eastAsia="MS Mincho"/>
          <w:b/>
          <w:kern w:val="32"/>
          <w:sz w:val="26"/>
          <w:szCs w:val="26"/>
        </w:rPr>
        <w:t>Ф</w:t>
      </w:r>
      <w:r w:rsidR="002113DB" w:rsidRPr="00AA54B6">
        <w:rPr>
          <w:rFonts w:eastAsia="MS Mincho"/>
          <w:b/>
          <w:kern w:val="32"/>
          <w:sz w:val="26"/>
          <w:szCs w:val="26"/>
        </w:rPr>
        <w:t>орма 1</w:t>
      </w:r>
      <w:r w:rsidR="002E1BE2" w:rsidRPr="00AA54B6">
        <w:rPr>
          <w:rFonts w:eastAsia="MS Mincho"/>
          <w:b/>
          <w:kern w:val="32"/>
          <w:sz w:val="26"/>
          <w:szCs w:val="26"/>
        </w:rPr>
        <w:t>.</w:t>
      </w:r>
      <w:r w:rsidR="002113DB" w:rsidRPr="00AA54B6">
        <w:rPr>
          <w:rFonts w:eastAsia="MS Mincho"/>
          <w:b/>
          <w:kern w:val="32"/>
          <w:sz w:val="26"/>
          <w:szCs w:val="26"/>
        </w:rPr>
        <w:t xml:space="preserve"> </w:t>
      </w:r>
      <w:bookmarkEnd w:id="9"/>
      <w:r w:rsidR="00AC6F4B" w:rsidRPr="00AA54B6">
        <w:rPr>
          <w:rFonts w:eastAsia="MS Mincho"/>
          <w:b/>
          <w:kern w:val="32"/>
          <w:sz w:val="26"/>
          <w:szCs w:val="26"/>
        </w:rPr>
        <w:t xml:space="preserve">Заявка на участие в </w:t>
      </w:r>
      <w:r w:rsidR="005E4BE4" w:rsidRPr="00AA54B6">
        <w:rPr>
          <w:rFonts w:eastAsia="MS Mincho"/>
          <w:b/>
          <w:kern w:val="32"/>
          <w:sz w:val="26"/>
          <w:szCs w:val="26"/>
        </w:rPr>
        <w:t>запросе котировок</w:t>
      </w:r>
    </w:p>
    <w:p w14:paraId="39D79107" w14:textId="77777777" w:rsidR="002E1BE2" w:rsidRPr="00AA54B6" w:rsidRDefault="002E1BE2" w:rsidP="002B25BC">
      <w:pPr>
        <w:widowControl w:val="0"/>
        <w:suppressAutoHyphens/>
        <w:contextualSpacing/>
        <w:jc w:val="center"/>
        <w:rPr>
          <w:i/>
          <w:sz w:val="26"/>
          <w:szCs w:val="26"/>
        </w:rPr>
      </w:pPr>
    </w:p>
    <w:p w14:paraId="1DE38E11" w14:textId="77777777" w:rsidR="002113DB" w:rsidRPr="00AA54B6" w:rsidRDefault="002113DB" w:rsidP="002B25BC">
      <w:pPr>
        <w:widowControl w:val="0"/>
        <w:suppressAutoHyphens/>
        <w:contextualSpacing/>
        <w:rPr>
          <w:i/>
          <w:sz w:val="26"/>
          <w:szCs w:val="26"/>
        </w:rPr>
      </w:pPr>
      <w:r w:rsidRPr="00AA54B6">
        <w:rPr>
          <w:i/>
          <w:sz w:val="26"/>
          <w:szCs w:val="26"/>
        </w:rPr>
        <w:t xml:space="preserve">Фирменный бланк </w:t>
      </w:r>
      <w:r w:rsidR="001D444F" w:rsidRPr="00AA54B6">
        <w:rPr>
          <w:i/>
          <w:sz w:val="26"/>
          <w:szCs w:val="26"/>
        </w:rPr>
        <w:t>участник</w:t>
      </w:r>
      <w:r w:rsidRPr="00AA54B6">
        <w:rPr>
          <w:i/>
          <w:sz w:val="26"/>
          <w:szCs w:val="26"/>
        </w:rPr>
        <w:t xml:space="preserve">а </w:t>
      </w:r>
    </w:p>
    <w:p w14:paraId="3DCDD175" w14:textId="77777777" w:rsidR="002113DB" w:rsidRPr="00AA54B6" w:rsidRDefault="002113DB" w:rsidP="002B25BC">
      <w:pPr>
        <w:widowControl w:val="0"/>
        <w:suppressAutoHyphens/>
        <w:contextualSpacing/>
        <w:rPr>
          <w:sz w:val="26"/>
          <w:szCs w:val="26"/>
        </w:rPr>
      </w:pPr>
    </w:p>
    <w:p w14:paraId="1BE94096" w14:textId="77777777" w:rsidR="00131EE1" w:rsidRPr="00AA54B6" w:rsidRDefault="00C1689E" w:rsidP="002B25BC">
      <w:pPr>
        <w:widowControl w:val="0"/>
        <w:suppressAutoHyphens/>
        <w:contextualSpacing/>
        <w:jc w:val="center"/>
        <w:rPr>
          <w:sz w:val="26"/>
          <w:szCs w:val="26"/>
        </w:rPr>
      </w:pPr>
      <w:bookmarkStart w:id="10" w:name="_Письмо_о_подаче"/>
      <w:bookmarkStart w:id="11" w:name="_Заявка_о_подаче"/>
      <w:bookmarkStart w:id="12" w:name="_Toc255987071"/>
      <w:bookmarkStart w:id="13" w:name="_Toc263441572"/>
      <w:bookmarkStart w:id="14" w:name="_Toc269472558"/>
      <w:bookmarkStart w:id="15" w:name="_Toc305665989"/>
      <w:bookmarkEnd w:id="10"/>
      <w:bookmarkEnd w:id="11"/>
      <w:r w:rsidRPr="00AA54B6">
        <w:rPr>
          <w:sz w:val="26"/>
          <w:szCs w:val="26"/>
        </w:rPr>
        <w:t>ЗАЯВКА НА УЧАСТИЕ В</w:t>
      </w:r>
      <w:bookmarkEnd w:id="12"/>
      <w:bookmarkEnd w:id="13"/>
      <w:bookmarkEnd w:id="14"/>
      <w:bookmarkEnd w:id="15"/>
      <w:r w:rsidR="00131EE1" w:rsidRPr="00AA54B6">
        <w:rPr>
          <w:sz w:val="26"/>
          <w:szCs w:val="26"/>
        </w:rPr>
        <w:t xml:space="preserve"> </w:t>
      </w:r>
      <w:r w:rsidR="005E4BE4" w:rsidRPr="00AA54B6">
        <w:rPr>
          <w:sz w:val="26"/>
          <w:szCs w:val="26"/>
        </w:rPr>
        <w:t>ЗАПРОСЕ КОТИРОВОК</w:t>
      </w:r>
      <w:r w:rsidR="00131EE1" w:rsidRPr="00AA54B6">
        <w:rPr>
          <w:sz w:val="26"/>
          <w:szCs w:val="26"/>
        </w:rPr>
        <w:t xml:space="preserve"> </w:t>
      </w:r>
    </w:p>
    <w:p w14:paraId="5E5F6E1E" w14:textId="77777777" w:rsidR="00F86776" w:rsidRPr="00AA54B6" w:rsidRDefault="00131EE1" w:rsidP="002B25BC">
      <w:pPr>
        <w:widowControl w:val="0"/>
        <w:suppressAutoHyphens/>
        <w:contextualSpacing/>
        <w:jc w:val="center"/>
        <w:rPr>
          <w:sz w:val="26"/>
          <w:szCs w:val="26"/>
        </w:rPr>
      </w:pPr>
      <w:r w:rsidRPr="00AA54B6">
        <w:rPr>
          <w:sz w:val="26"/>
          <w:szCs w:val="26"/>
        </w:rPr>
        <w:t>в электронной форме</w:t>
      </w:r>
      <w:r w:rsidR="00F86776" w:rsidRPr="00AA54B6">
        <w:rPr>
          <w:sz w:val="26"/>
          <w:szCs w:val="26"/>
        </w:rPr>
        <w:t xml:space="preserve">, </w:t>
      </w:r>
      <w:r w:rsidR="00F86776" w:rsidRPr="00AA54B6">
        <w:rPr>
          <w:bCs/>
          <w:sz w:val="26"/>
          <w:szCs w:val="26"/>
        </w:rPr>
        <w:t>участниками которого могут быть только субъекты малого и среднего предпринимательства</w:t>
      </w:r>
    </w:p>
    <w:p w14:paraId="0E105483" w14:textId="77777777" w:rsidR="00C1689E" w:rsidRPr="00AA54B6" w:rsidRDefault="00C1689E" w:rsidP="002B25BC">
      <w:pPr>
        <w:widowControl w:val="0"/>
        <w:suppressAutoHyphens/>
        <w:contextualSpacing/>
        <w:jc w:val="center"/>
        <w:rPr>
          <w:sz w:val="26"/>
          <w:szCs w:val="26"/>
        </w:rPr>
      </w:pPr>
    </w:p>
    <w:p w14:paraId="2386D060" w14:textId="58F9078C" w:rsidR="007725A1" w:rsidRPr="00AA54B6" w:rsidRDefault="00C1689E" w:rsidP="002B25BC">
      <w:pPr>
        <w:widowControl w:val="0"/>
        <w:suppressAutoHyphens/>
        <w:contextualSpacing/>
        <w:jc w:val="both"/>
        <w:rPr>
          <w:sz w:val="26"/>
          <w:szCs w:val="26"/>
        </w:rPr>
      </w:pPr>
      <w:r w:rsidRPr="00AA54B6">
        <w:rPr>
          <w:sz w:val="26"/>
          <w:szCs w:val="26"/>
        </w:rPr>
        <w:t>Изучив извещение</w:t>
      </w:r>
      <w:r w:rsidR="00C532DF" w:rsidRPr="00AA54B6">
        <w:rPr>
          <w:sz w:val="26"/>
          <w:szCs w:val="26"/>
        </w:rPr>
        <w:t xml:space="preserve"> о </w:t>
      </w:r>
      <w:r w:rsidR="007725A1" w:rsidRPr="00AA54B6">
        <w:rPr>
          <w:sz w:val="26"/>
          <w:szCs w:val="26"/>
        </w:rPr>
        <w:t>запросе котировок в электронной форме</w:t>
      </w:r>
      <w:r w:rsidR="00F86776" w:rsidRPr="00AA54B6">
        <w:rPr>
          <w:sz w:val="26"/>
          <w:szCs w:val="26"/>
        </w:rPr>
        <w:t xml:space="preserve">, участниками которого могут быть только субъекты малого и среднего предпринимательства </w:t>
      </w:r>
      <w:r w:rsidR="00524EB5" w:rsidRPr="00AA54B6">
        <w:rPr>
          <w:sz w:val="26"/>
          <w:szCs w:val="26"/>
        </w:rPr>
        <w:br/>
      </w:r>
      <w:r w:rsidR="00F86776" w:rsidRPr="00AA54B6">
        <w:rPr>
          <w:sz w:val="26"/>
          <w:szCs w:val="26"/>
        </w:rPr>
        <w:t>№</w:t>
      </w:r>
      <w:r w:rsidR="000F0F50" w:rsidRPr="00AA54B6">
        <w:rPr>
          <w:sz w:val="26"/>
          <w:szCs w:val="26"/>
        </w:rPr>
        <w:t xml:space="preserve"> </w:t>
      </w:r>
      <w:r w:rsidR="00E95D1C" w:rsidRPr="00AA54B6">
        <w:rPr>
          <w:i/>
          <w:sz w:val="26"/>
          <w:szCs w:val="26"/>
        </w:rPr>
        <w:t>__________</w:t>
      </w:r>
      <w:r w:rsidR="00524EB5" w:rsidRPr="00AA54B6">
        <w:rPr>
          <w:i/>
          <w:sz w:val="26"/>
          <w:szCs w:val="26"/>
        </w:rPr>
        <w:t xml:space="preserve"> </w:t>
      </w:r>
      <w:r w:rsidR="000F0F50" w:rsidRPr="00AA54B6">
        <w:rPr>
          <w:i/>
          <w:sz w:val="26"/>
          <w:szCs w:val="26"/>
        </w:rPr>
        <w:t>(</w:t>
      </w:r>
      <w:r w:rsidR="00A925EC" w:rsidRPr="00AA54B6">
        <w:rPr>
          <w:i/>
          <w:sz w:val="26"/>
          <w:szCs w:val="26"/>
        </w:rPr>
        <w:t>из</w:t>
      </w:r>
      <w:r w:rsidR="000F0F50" w:rsidRPr="00AA54B6">
        <w:rPr>
          <w:i/>
          <w:sz w:val="26"/>
          <w:szCs w:val="26"/>
        </w:rPr>
        <w:t xml:space="preserve"> </w:t>
      </w:r>
      <w:r w:rsidR="006A377D" w:rsidRPr="00AA54B6">
        <w:rPr>
          <w:i/>
          <w:sz w:val="26"/>
          <w:szCs w:val="26"/>
        </w:rPr>
        <w:t>ЕИС</w:t>
      </w:r>
      <w:r w:rsidR="000F0F50" w:rsidRPr="00AA54B6">
        <w:rPr>
          <w:i/>
          <w:sz w:val="26"/>
          <w:szCs w:val="26"/>
        </w:rPr>
        <w:t>)</w:t>
      </w:r>
      <w:r w:rsidR="00A91181" w:rsidRPr="00AA54B6">
        <w:rPr>
          <w:i/>
          <w:sz w:val="26"/>
          <w:szCs w:val="26"/>
        </w:rPr>
        <w:t>,</w:t>
      </w:r>
      <w:r w:rsidRPr="00AA54B6">
        <w:rPr>
          <w:sz w:val="26"/>
          <w:szCs w:val="26"/>
        </w:rPr>
        <w:t xml:space="preserve"> и документацию о проведении </w:t>
      </w:r>
      <w:r w:rsidR="000F6FA2" w:rsidRPr="00AA54B6">
        <w:rPr>
          <w:sz w:val="26"/>
          <w:szCs w:val="26"/>
        </w:rPr>
        <w:t>запроса котировок</w:t>
      </w:r>
      <w:r w:rsidR="006C631D" w:rsidRPr="00AA54B6">
        <w:rPr>
          <w:sz w:val="26"/>
          <w:szCs w:val="26"/>
        </w:rPr>
        <w:t xml:space="preserve"> </w:t>
      </w:r>
      <w:r w:rsidRPr="00AA54B6">
        <w:rPr>
          <w:sz w:val="26"/>
          <w:szCs w:val="26"/>
        </w:rPr>
        <w:t>в электронной форме</w:t>
      </w:r>
      <w:r w:rsidR="00F86776" w:rsidRPr="00AA54B6">
        <w:rPr>
          <w:sz w:val="26"/>
          <w:szCs w:val="26"/>
        </w:rPr>
        <w:t>, участниками которого могут быть только субъекты малого и среднего предпринимательства</w:t>
      </w:r>
      <w:r w:rsidR="00B731C1" w:rsidRPr="00AA54B6">
        <w:rPr>
          <w:sz w:val="26"/>
          <w:szCs w:val="26"/>
        </w:rPr>
        <w:t xml:space="preserve">, </w:t>
      </w:r>
      <w:r w:rsidRPr="00AA54B6">
        <w:rPr>
          <w:sz w:val="26"/>
          <w:szCs w:val="26"/>
        </w:rPr>
        <w:t>на право заключения договора на ______________, безоговорочно принимая установленные в них требования и условия,</w:t>
      </w:r>
    </w:p>
    <w:p w14:paraId="151BC7F9" w14:textId="11330859" w:rsidR="00A752F0" w:rsidRPr="00AA54B6" w:rsidRDefault="007725A1" w:rsidP="002B25BC">
      <w:pPr>
        <w:widowControl w:val="0"/>
        <w:suppressAutoHyphens/>
        <w:contextualSpacing/>
        <w:rPr>
          <w:sz w:val="26"/>
          <w:szCs w:val="26"/>
        </w:rPr>
      </w:pPr>
      <w:r w:rsidRPr="00AA54B6">
        <w:rPr>
          <w:sz w:val="26"/>
          <w:szCs w:val="26"/>
        </w:rPr>
        <w:t>_____________</w:t>
      </w:r>
      <w:r w:rsidR="00C1689E" w:rsidRPr="00AA54B6">
        <w:rPr>
          <w:sz w:val="26"/>
          <w:szCs w:val="26"/>
        </w:rPr>
        <w:t>____</w:t>
      </w:r>
      <w:r w:rsidRPr="00AA54B6">
        <w:rPr>
          <w:sz w:val="26"/>
          <w:szCs w:val="26"/>
        </w:rPr>
        <w:t>____</w:t>
      </w:r>
      <w:r w:rsidR="00C1689E" w:rsidRPr="00AA54B6">
        <w:rPr>
          <w:sz w:val="26"/>
          <w:szCs w:val="26"/>
        </w:rPr>
        <w:t>____________________________________</w:t>
      </w:r>
      <w:r w:rsidR="006C631D" w:rsidRPr="00AA54B6">
        <w:rPr>
          <w:sz w:val="26"/>
          <w:szCs w:val="26"/>
        </w:rPr>
        <w:t>______</w:t>
      </w:r>
      <w:r w:rsidR="00C1689E" w:rsidRPr="00AA54B6">
        <w:rPr>
          <w:sz w:val="26"/>
          <w:szCs w:val="26"/>
        </w:rPr>
        <w:t>_</w:t>
      </w:r>
      <w:r w:rsidR="002E1BE2" w:rsidRPr="00AA54B6">
        <w:rPr>
          <w:sz w:val="26"/>
          <w:szCs w:val="26"/>
        </w:rPr>
        <w:t>_______</w:t>
      </w:r>
      <w:r w:rsidR="00C1689E" w:rsidRPr="00AA54B6">
        <w:rPr>
          <w:sz w:val="26"/>
          <w:szCs w:val="26"/>
        </w:rPr>
        <w:t xml:space="preserve">, </w:t>
      </w:r>
    </w:p>
    <w:p w14:paraId="05F4C1DA" w14:textId="54EFF877" w:rsidR="00C1689E" w:rsidRPr="00AA54B6" w:rsidRDefault="00C1689E" w:rsidP="002B25BC">
      <w:pPr>
        <w:widowControl w:val="0"/>
        <w:suppressAutoHyphens/>
        <w:contextualSpacing/>
        <w:jc w:val="center"/>
        <w:rPr>
          <w:i/>
          <w:sz w:val="22"/>
          <w:szCs w:val="22"/>
        </w:rPr>
      </w:pPr>
      <w:r w:rsidRPr="00AA54B6">
        <w:rPr>
          <w:i/>
          <w:sz w:val="22"/>
          <w:szCs w:val="22"/>
        </w:rPr>
        <w:t xml:space="preserve">(полное наименование </w:t>
      </w:r>
      <w:r w:rsidR="00D10A06" w:rsidRPr="00AA54B6">
        <w:rPr>
          <w:i/>
          <w:sz w:val="22"/>
          <w:szCs w:val="22"/>
        </w:rPr>
        <w:t xml:space="preserve">участника </w:t>
      </w:r>
      <w:r w:rsidR="005E4BE4" w:rsidRPr="00AA54B6">
        <w:rPr>
          <w:i/>
          <w:sz w:val="22"/>
          <w:szCs w:val="22"/>
        </w:rPr>
        <w:t>запроса котировок</w:t>
      </w:r>
      <w:r w:rsidRPr="00AA54B6">
        <w:rPr>
          <w:i/>
          <w:sz w:val="22"/>
          <w:szCs w:val="22"/>
        </w:rPr>
        <w:t>)</w:t>
      </w:r>
    </w:p>
    <w:p w14:paraId="5CB121D9" w14:textId="77777777" w:rsidR="00A752F0" w:rsidRPr="00AA54B6" w:rsidRDefault="00C1689E" w:rsidP="002B25BC">
      <w:pPr>
        <w:widowControl w:val="0"/>
        <w:suppressAutoHyphens/>
        <w:contextualSpacing/>
        <w:rPr>
          <w:sz w:val="26"/>
          <w:szCs w:val="26"/>
        </w:rPr>
      </w:pPr>
      <w:r w:rsidRPr="00AA54B6">
        <w:rPr>
          <w:sz w:val="26"/>
          <w:szCs w:val="26"/>
        </w:rPr>
        <w:t>зарегистрированное по адресу</w:t>
      </w:r>
      <w:r w:rsidR="00183EA5" w:rsidRPr="00AA54B6">
        <w:rPr>
          <w:sz w:val="26"/>
          <w:szCs w:val="26"/>
        </w:rPr>
        <w:t xml:space="preserve">: </w:t>
      </w:r>
    </w:p>
    <w:p w14:paraId="76571AB1" w14:textId="545EEEB9" w:rsidR="00A752F0" w:rsidRPr="00AA54B6" w:rsidRDefault="00C1689E" w:rsidP="002B25BC">
      <w:pPr>
        <w:widowControl w:val="0"/>
        <w:suppressAutoHyphens/>
        <w:contextualSpacing/>
        <w:rPr>
          <w:sz w:val="26"/>
          <w:szCs w:val="26"/>
        </w:rPr>
      </w:pPr>
      <w:r w:rsidRPr="00AA54B6">
        <w:rPr>
          <w:sz w:val="26"/>
          <w:szCs w:val="26"/>
        </w:rPr>
        <w:t>_______________________________________</w:t>
      </w:r>
      <w:r w:rsidR="002E1BE2" w:rsidRPr="00AA54B6">
        <w:rPr>
          <w:sz w:val="26"/>
          <w:szCs w:val="26"/>
        </w:rPr>
        <w:t>_________________</w:t>
      </w:r>
      <w:r w:rsidR="006C631D" w:rsidRPr="00AA54B6">
        <w:rPr>
          <w:sz w:val="26"/>
          <w:szCs w:val="26"/>
        </w:rPr>
        <w:t>_____</w:t>
      </w:r>
      <w:r w:rsidR="002E1BE2" w:rsidRPr="00AA54B6">
        <w:rPr>
          <w:sz w:val="26"/>
          <w:szCs w:val="26"/>
        </w:rPr>
        <w:t>__________</w:t>
      </w:r>
      <w:r w:rsidRPr="00AA54B6">
        <w:rPr>
          <w:sz w:val="26"/>
          <w:szCs w:val="26"/>
        </w:rPr>
        <w:t>,</w:t>
      </w:r>
      <w:r w:rsidR="00524EB5" w:rsidRPr="00AA54B6">
        <w:rPr>
          <w:sz w:val="26"/>
          <w:szCs w:val="26"/>
        </w:rPr>
        <w:t xml:space="preserve"> </w:t>
      </w:r>
    </w:p>
    <w:p w14:paraId="17D3696A" w14:textId="6B3CD80A" w:rsidR="00C1689E" w:rsidRPr="00AA54B6" w:rsidRDefault="00C1689E" w:rsidP="002B25BC">
      <w:pPr>
        <w:widowControl w:val="0"/>
        <w:suppressAutoHyphens/>
        <w:contextualSpacing/>
        <w:jc w:val="center"/>
        <w:rPr>
          <w:sz w:val="22"/>
          <w:szCs w:val="22"/>
        </w:rPr>
      </w:pPr>
      <w:r w:rsidRPr="00AA54B6">
        <w:rPr>
          <w:i/>
          <w:sz w:val="22"/>
          <w:szCs w:val="22"/>
        </w:rPr>
        <w:t xml:space="preserve">(местонахождение </w:t>
      </w:r>
      <w:r w:rsidR="00AC6F4B" w:rsidRPr="00AA54B6">
        <w:rPr>
          <w:i/>
          <w:sz w:val="22"/>
          <w:szCs w:val="22"/>
        </w:rPr>
        <w:t xml:space="preserve">участника </w:t>
      </w:r>
      <w:r w:rsidR="005E4BE4" w:rsidRPr="00AA54B6">
        <w:rPr>
          <w:i/>
          <w:sz w:val="22"/>
          <w:szCs w:val="22"/>
        </w:rPr>
        <w:t>запроса котировок</w:t>
      </w:r>
      <w:r w:rsidRPr="00AA54B6">
        <w:rPr>
          <w:i/>
          <w:sz w:val="22"/>
          <w:szCs w:val="22"/>
        </w:rPr>
        <w:t>)</w:t>
      </w:r>
    </w:p>
    <w:p w14:paraId="247FC5C6" w14:textId="097600E1" w:rsidR="00C1689E" w:rsidRPr="00AA54B6" w:rsidRDefault="00C1689E" w:rsidP="002B25BC">
      <w:pPr>
        <w:widowControl w:val="0"/>
        <w:suppressAutoHyphens/>
        <w:contextualSpacing/>
        <w:jc w:val="both"/>
        <w:rPr>
          <w:sz w:val="26"/>
          <w:szCs w:val="26"/>
        </w:rPr>
      </w:pPr>
      <w:r w:rsidRPr="00AA54B6">
        <w:rPr>
          <w:sz w:val="26"/>
          <w:szCs w:val="26"/>
        </w:rPr>
        <w:t>предлагает заключить договор_______________</w:t>
      </w:r>
      <w:r w:rsidR="002E1BE2" w:rsidRPr="00AA54B6">
        <w:rPr>
          <w:sz w:val="26"/>
          <w:szCs w:val="26"/>
        </w:rPr>
        <w:t>_______</w:t>
      </w:r>
      <w:r w:rsidR="006C631D" w:rsidRPr="00AA54B6">
        <w:rPr>
          <w:sz w:val="26"/>
          <w:szCs w:val="26"/>
        </w:rPr>
        <w:t>_____</w:t>
      </w:r>
      <w:r w:rsidR="002E1BE2" w:rsidRPr="00AA54B6">
        <w:rPr>
          <w:sz w:val="26"/>
          <w:szCs w:val="26"/>
        </w:rPr>
        <w:t>_________</w:t>
      </w:r>
      <w:r w:rsidR="00170914" w:rsidRPr="00AA54B6">
        <w:rPr>
          <w:sz w:val="26"/>
          <w:szCs w:val="26"/>
        </w:rPr>
        <w:t>_____</w:t>
      </w:r>
      <w:r w:rsidR="002E1BE2" w:rsidRPr="00AA54B6">
        <w:rPr>
          <w:sz w:val="26"/>
          <w:szCs w:val="26"/>
        </w:rPr>
        <w:t>____</w:t>
      </w:r>
    </w:p>
    <w:p w14:paraId="54D31498" w14:textId="1838E375" w:rsidR="00C1689E" w:rsidRPr="00AA54B6" w:rsidRDefault="00C1689E" w:rsidP="002B25BC">
      <w:pPr>
        <w:widowControl w:val="0"/>
        <w:suppressAutoHyphens/>
        <w:contextualSpacing/>
        <w:jc w:val="center"/>
        <w:rPr>
          <w:i/>
          <w:sz w:val="22"/>
          <w:szCs w:val="22"/>
        </w:rPr>
      </w:pPr>
      <w:r w:rsidRPr="00AA54B6">
        <w:rPr>
          <w:i/>
          <w:sz w:val="22"/>
          <w:szCs w:val="22"/>
        </w:rPr>
        <w:t>(предмет договора)</w:t>
      </w:r>
    </w:p>
    <w:p w14:paraId="40C9F8FD" w14:textId="77777777" w:rsidR="00131EE1" w:rsidRPr="00AA54B6" w:rsidRDefault="00CD73F3" w:rsidP="002B25BC">
      <w:pPr>
        <w:pStyle w:val="afb"/>
        <w:widowControl w:val="0"/>
        <w:ind w:firstLine="709"/>
        <w:contextualSpacing/>
        <w:jc w:val="both"/>
        <w:rPr>
          <w:rFonts w:eastAsia="Calibri"/>
          <w:sz w:val="26"/>
          <w:szCs w:val="26"/>
          <w:lang w:eastAsia="en-US"/>
        </w:rPr>
      </w:pPr>
      <w:r w:rsidRPr="00AA54B6">
        <w:rPr>
          <w:sz w:val="26"/>
          <w:szCs w:val="26"/>
        </w:rPr>
        <w:t xml:space="preserve">в </w:t>
      </w:r>
      <w:r w:rsidR="00E67A3A" w:rsidRPr="00AA54B6">
        <w:rPr>
          <w:sz w:val="26"/>
          <w:szCs w:val="26"/>
        </w:rPr>
        <w:t xml:space="preserve">соответствии со </w:t>
      </w:r>
      <w:r w:rsidRPr="00AA54B6">
        <w:rPr>
          <w:sz w:val="26"/>
          <w:szCs w:val="26"/>
        </w:rPr>
        <w:t>св</w:t>
      </w:r>
      <w:r w:rsidR="003E1187" w:rsidRPr="00AA54B6">
        <w:rPr>
          <w:sz w:val="26"/>
          <w:szCs w:val="26"/>
        </w:rPr>
        <w:t xml:space="preserve">едениями о поставляемом товаре </w:t>
      </w:r>
      <w:r w:rsidR="00131EE1" w:rsidRPr="00AA54B6">
        <w:rPr>
          <w:sz w:val="26"/>
          <w:szCs w:val="26"/>
        </w:rPr>
        <w:t xml:space="preserve">(оказываемой услуге, выполняемой работе) и </w:t>
      </w:r>
      <w:r w:rsidRPr="00AA54B6">
        <w:rPr>
          <w:sz w:val="26"/>
          <w:szCs w:val="26"/>
        </w:rPr>
        <w:t>другими сведениями, документами, являющими</w:t>
      </w:r>
      <w:r w:rsidR="00131EE1" w:rsidRPr="00AA54B6">
        <w:rPr>
          <w:sz w:val="26"/>
          <w:szCs w:val="26"/>
        </w:rPr>
        <w:t xml:space="preserve">ся неотъемлемыми приложениями к </w:t>
      </w:r>
      <w:r w:rsidR="00E67A3A" w:rsidRPr="00AA54B6">
        <w:rPr>
          <w:sz w:val="26"/>
          <w:szCs w:val="26"/>
        </w:rPr>
        <w:t>настоящей заявке,</w:t>
      </w:r>
      <w:r w:rsidRPr="00AA54B6">
        <w:rPr>
          <w:sz w:val="26"/>
          <w:szCs w:val="26"/>
        </w:rPr>
        <w:t xml:space="preserve"> </w:t>
      </w:r>
      <w:r w:rsidR="00131EE1" w:rsidRPr="00AA54B6">
        <w:rPr>
          <w:sz w:val="26"/>
          <w:szCs w:val="26"/>
        </w:rPr>
        <w:t>и составляющими Предложение.</w:t>
      </w:r>
    </w:p>
    <w:p w14:paraId="1F61DFB9" w14:textId="2C7768B8" w:rsidR="002C3CF7" w:rsidRPr="00AA54B6" w:rsidRDefault="002C3CF7" w:rsidP="002B25BC">
      <w:pPr>
        <w:widowControl w:val="0"/>
        <w:suppressAutoHyphens/>
        <w:ind w:firstLine="709"/>
        <w:contextualSpacing/>
        <w:jc w:val="both"/>
        <w:rPr>
          <w:rFonts w:eastAsia="Calibri"/>
          <w:iCs/>
          <w:sz w:val="26"/>
          <w:szCs w:val="26"/>
          <w:lang w:eastAsia="en-US"/>
        </w:rPr>
      </w:pPr>
      <w:r w:rsidRPr="00AA54B6">
        <w:rPr>
          <w:sz w:val="26"/>
          <w:szCs w:val="26"/>
        </w:rPr>
        <w:t xml:space="preserve">Мы ознакомлены с </w:t>
      </w:r>
      <w:r w:rsidR="005F5FD0" w:rsidRPr="00AA54B6">
        <w:rPr>
          <w:sz w:val="26"/>
          <w:szCs w:val="26"/>
        </w:rPr>
        <w:t>информацией</w:t>
      </w:r>
      <w:r w:rsidRPr="00AA54B6">
        <w:rPr>
          <w:sz w:val="26"/>
          <w:szCs w:val="26"/>
        </w:rPr>
        <w:t>, содержащ</w:t>
      </w:r>
      <w:r w:rsidR="005F5FD0" w:rsidRPr="00AA54B6">
        <w:rPr>
          <w:sz w:val="26"/>
          <w:szCs w:val="26"/>
        </w:rPr>
        <w:t>ей</w:t>
      </w:r>
      <w:r w:rsidRPr="00AA54B6">
        <w:rPr>
          <w:sz w:val="26"/>
          <w:szCs w:val="26"/>
        </w:rPr>
        <w:t xml:space="preserve">ся в документации </w:t>
      </w:r>
      <w:r w:rsidR="00336A21" w:rsidRPr="00AA54B6">
        <w:rPr>
          <w:sz w:val="26"/>
          <w:szCs w:val="26"/>
        </w:rPr>
        <w:t xml:space="preserve">и </w:t>
      </w:r>
      <w:r w:rsidRPr="00AA54B6">
        <w:rPr>
          <w:sz w:val="26"/>
          <w:szCs w:val="26"/>
        </w:rPr>
        <w:t>влияющ</w:t>
      </w:r>
      <w:r w:rsidR="00336A21" w:rsidRPr="00AA54B6">
        <w:rPr>
          <w:sz w:val="26"/>
          <w:szCs w:val="26"/>
        </w:rPr>
        <w:t>ей</w:t>
      </w:r>
      <w:r w:rsidRPr="00AA54B6">
        <w:rPr>
          <w:sz w:val="26"/>
          <w:szCs w:val="26"/>
        </w:rPr>
        <w:t xml:space="preserve"> на стоимость товаров, работ, услуг, и не имеем к ней претензий.</w:t>
      </w:r>
    </w:p>
    <w:p w14:paraId="08D07F92" w14:textId="77777777" w:rsidR="002C3CF7" w:rsidRPr="00AA54B6" w:rsidRDefault="002C3CF7" w:rsidP="002B25BC">
      <w:pPr>
        <w:widowControl w:val="0"/>
        <w:suppressAutoHyphens/>
        <w:ind w:firstLine="709"/>
        <w:contextualSpacing/>
        <w:jc w:val="both"/>
        <w:rPr>
          <w:rFonts w:eastAsia="Calibri"/>
          <w:iCs/>
          <w:sz w:val="26"/>
          <w:szCs w:val="26"/>
          <w:lang w:eastAsia="en-US"/>
        </w:rPr>
      </w:pPr>
      <w:r w:rsidRPr="00AA54B6">
        <w:rPr>
          <w:rFonts w:eastAsia="Calibri"/>
          <w:iCs/>
          <w:sz w:val="26"/>
          <w:szCs w:val="26"/>
          <w:lang w:eastAsia="en-US"/>
        </w:rPr>
        <w:t>Мы согласны с тем, что в случае, если нами не были учтены какие-либо цен</w:t>
      </w:r>
      <w:r w:rsidR="00336A21" w:rsidRPr="00AA54B6">
        <w:rPr>
          <w:rFonts w:eastAsia="Calibri"/>
          <w:iCs/>
          <w:sz w:val="26"/>
          <w:szCs w:val="26"/>
          <w:lang w:eastAsia="en-US"/>
        </w:rPr>
        <w:t>ы</w:t>
      </w:r>
      <w:r w:rsidRPr="00AA54B6">
        <w:rPr>
          <w:rFonts w:eastAsia="Calibri"/>
          <w:iCs/>
          <w:sz w:val="26"/>
          <w:szCs w:val="26"/>
          <w:lang w:eastAsia="en-US"/>
        </w:rPr>
        <w:t xml:space="preserve"> на поставку товара, выполнение работ, оказание услуг в соответствии с предметом запроса котировок в электронной форме</w:t>
      </w:r>
      <w:r w:rsidR="00F86776" w:rsidRPr="00AA54B6">
        <w:rPr>
          <w:rFonts w:eastAsia="Calibri"/>
          <w:iCs/>
          <w:sz w:val="26"/>
          <w:szCs w:val="26"/>
          <w:lang w:eastAsia="en-US"/>
        </w:rPr>
        <w:t>,</w:t>
      </w:r>
      <w:r w:rsidR="00F86776" w:rsidRPr="00AA54B6">
        <w:rPr>
          <w:sz w:val="26"/>
          <w:szCs w:val="26"/>
        </w:rPr>
        <w:t xml:space="preserve"> </w:t>
      </w:r>
      <w:r w:rsidR="00F86776" w:rsidRPr="00AA54B6">
        <w:rPr>
          <w:rFonts w:eastAsia="Calibri"/>
          <w:iCs/>
          <w:sz w:val="26"/>
          <w:szCs w:val="26"/>
          <w:lang w:eastAsia="en-US"/>
        </w:rPr>
        <w:t>участниками которого могут быть только субъекты малого и среднего предпринимательства</w:t>
      </w:r>
      <w:r w:rsidRPr="00AA54B6">
        <w:rPr>
          <w:rFonts w:eastAsia="Calibri"/>
          <w:iCs/>
          <w:sz w:val="26"/>
          <w:szCs w:val="26"/>
          <w:lang w:eastAsia="en-US"/>
        </w:rPr>
        <w:t xml:space="preserve">, данные товары, работы, услуги будут в любом случае </w:t>
      </w:r>
      <w:r w:rsidR="00336A21" w:rsidRPr="00AA54B6">
        <w:rPr>
          <w:rFonts w:eastAsia="Calibri"/>
          <w:iCs/>
          <w:sz w:val="26"/>
          <w:szCs w:val="26"/>
          <w:lang w:eastAsia="en-US"/>
        </w:rPr>
        <w:t xml:space="preserve">поставлены, </w:t>
      </w:r>
      <w:r w:rsidRPr="00AA54B6">
        <w:rPr>
          <w:rFonts w:eastAsia="Calibri"/>
          <w:iCs/>
          <w:sz w:val="26"/>
          <w:szCs w:val="26"/>
          <w:lang w:eastAsia="en-US"/>
        </w:rPr>
        <w:t>выполнены (</w:t>
      </w:r>
      <w:r w:rsidR="00336A21" w:rsidRPr="00AA54B6">
        <w:rPr>
          <w:rFonts w:eastAsia="Calibri"/>
          <w:iCs/>
          <w:sz w:val="26"/>
          <w:szCs w:val="26"/>
          <w:lang w:eastAsia="en-US"/>
        </w:rPr>
        <w:t>исполн</w:t>
      </w:r>
      <w:r w:rsidRPr="00AA54B6">
        <w:rPr>
          <w:rFonts w:eastAsia="Calibri"/>
          <w:iCs/>
          <w:sz w:val="26"/>
          <w:szCs w:val="26"/>
          <w:lang w:eastAsia="en-US"/>
        </w:rPr>
        <w:t xml:space="preserve">ены) в полном соответствии с требованиями документации </w:t>
      </w:r>
      <w:r w:rsidR="00336A21" w:rsidRPr="00AA54B6">
        <w:rPr>
          <w:rFonts w:eastAsia="Calibri"/>
          <w:iCs/>
          <w:sz w:val="26"/>
          <w:szCs w:val="26"/>
          <w:lang w:eastAsia="en-US"/>
        </w:rPr>
        <w:t xml:space="preserve">о </w:t>
      </w:r>
      <w:r w:rsidRPr="00AA54B6">
        <w:rPr>
          <w:rFonts w:eastAsia="Calibri"/>
          <w:iCs/>
          <w:sz w:val="26"/>
          <w:szCs w:val="26"/>
          <w:lang w:eastAsia="en-US"/>
        </w:rPr>
        <w:t>запрос</w:t>
      </w:r>
      <w:r w:rsidR="00336A21" w:rsidRPr="00AA54B6">
        <w:rPr>
          <w:rFonts w:eastAsia="Calibri"/>
          <w:iCs/>
          <w:sz w:val="26"/>
          <w:szCs w:val="26"/>
          <w:lang w:eastAsia="en-US"/>
        </w:rPr>
        <w:t>е</w:t>
      </w:r>
      <w:r w:rsidRPr="00AA54B6">
        <w:rPr>
          <w:rFonts w:eastAsia="Calibri"/>
          <w:iCs/>
          <w:sz w:val="26"/>
          <w:szCs w:val="26"/>
          <w:lang w:eastAsia="en-US"/>
        </w:rPr>
        <w:t xml:space="preserve"> котировок в электронной форме,</w:t>
      </w:r>
      <w:r w:rsidR="00F86776" w:rsidRPr="00AA54B6">
        <w:rPr>
          <w:sz w:val="26"/>
          <w:szCs w:val="26"/>
        </w:rPr>
        <w:t xml:space="preserve"> </w:t>
      </w:r>
      <w:r w:rsidR="00F86776" w:rsidRPr="00AA54B6">
        <w:rPr>
          <w:rFonts w:eastAsia="Calibri"/>
          <w:iCs/>
          <w:sz w:val="26"/>
          <w:szCs w:val="26"/>
          <w:lang w:eastAsia="en-US"/>
        </w:rPr>
        <w:t>участниками которого могут быть только субъекты малого и среднего предпринимательства</w:t>
      </w:r>
      <w:r w:rsidRPr="00AA54B6">
        <w:rPr>
          <w:rFonts w:eastAsia="Calibri"/>
          <w:iCs/>
          <w:sz w:val="26"/>
          <w:szCs w:val="26"/>
          <w:lang w:eastAsia="en-US"/>
        </w:rPr>
        <w:t xml:space="preserve"> включая требования, содержащиеся в описании предмета закупки, в пределах предлагаемой нами </w:t>
      </w:r>
      <w:r w:rsidR="00336A21" w:rsidRPr="00AA54B6">
        <w:rPr>
          <w:rFonts w:eastAsia="Calibri"/>
          <w:iCs/>
          <w:sz w:val="26"/>
          <w:szCs w:val="26"/>
          <w:lang w:eastAsia="en-US"/>
        </w:rPr>
        <w:t>цены</w:t>
      </w:r>
      <w:r w:rsidRPr="00AA54B6">
        <w:rPr>
          <w:rFonts w:eastAsia="Calibri"/>
          <w:iCs/>
          <w:sz w:val="26"/>
          <w:szCs w:val="26"/>
          <w:lang w:eastAsia="en-US"/>
        </w:rPr>
        <w:t xml:space="preserve"> договора.</w:t>
      </w:r>
    </w:p>
    <w:p w14:paraId="41BAC2D4" w14:textId="03031D2A" w:rsidR="002C3CF7" w:rsidRPr="00AA54B6" w:rsidRDefault="002C3CF7" w:rsidP="002B25BC">
      <w:pPr>
        <w:widowControl w:val="0"/>
        <w:suppressAutoHyphens/>
        <w:ind w:firstLine="709"/>
        <w:contextualSpacing/>
        <w:jc w:val="both"/>
        <w:rPr>
          <w:rFonts w:eastAsia="Calibri"/>
          <w:iCs/>
          <w:sz w:val="26"/>
          <w:szCs w:val="26"/>
          <w:lang w:eastAsia="en-US"/>
        </w:rPr>
      </w:pPr>
      <w:r w:rsidRPr="00AA54B6">
        <w:rPr>
          <w:rFonts w:eastAsia="Calibri"/>
          <w:iCs/>
          <w:sz w:val="26"/>
          <w:szCs w:val="26"/>
          <w:lang w:eastAsia="en-US"/>
        </w:rPr>
        <w:t xml:space="preserve">В случае признания нас победителем запроса котировок в электронной форме, </w:t>
      </w:r>
      <w:r w:rsidR="00F86776" w:rsidRPr="00AA54B6">
        <w:rPr>
          <w:rFonts w:eastAsia="Calibri"/>
          <w:iCs/>
          <w:sz w:val="26"/>
          <w:szCs w:val="26"/>
          <w:lang w:eastAsia="en-US"/>
        </w:rPr>
        <w:t>участниками которого могут быть только субъекты малого и среднего предпринимательства</w:t>
      </w:r>
      <w:r w:rsidR="007C170D" w:rsidRPr="00AA54B6">
        <w:rPr>
          <w:rFonts w:eastAsia="Calibri"/>
          <w:iCs/>
          <w:sz w:val="26"/>
          <w:szCs w:val="26"/>
          <w:lang w:eastAsia="en-US"/>
        </w:rPr>
        <w:t>,</w:t>
      </w:r>
      <w:r w:rsidR="00F86776" w:rsidRPr="00AA54B6">
        <w:rPr>
          <w:rFonts w:eastAsia="Calibri"/>
          <w:iCs/>
          <w:sz w:val="26"/>
          <w:szCs w:val="26"/>
          <w:lang w:eastAsia="en-US"/>
        </w:rPr>
        <w:t xml:space="preserve"> </w:t>
      </w:r>
      <w:r w:rsidRPr="00AA54B6">
        <w:rPr>
          <w:rFonts w:eastAsia="Calibri"/>
          <w:iCs/>
          <w:sz w:val="26"/>
          <w:szCs w:val="26"/>
          <w:lang w:eastAsia="en-US"/>
        </w:rPr>
        <w:t>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w:t>
      </w:r>
      <w:r w:rsidR="00F86776" w:rsidRPr="00AA54B6">
        <w:rPr>
          <w:rFonts w:eastAsia="Calibri"/>
          <w:iCs/>
          <w:sz w:val="26"/>
          <w:szCs w:val="26"/>
          <w:lang w:eastAsia="en-US"/>
        </w:rPr>
        <w:t>е котировок в электронной форме, участниками которого могут быть только субъекты малого и среднего предпринимательства.</w:t>
      </w:r>
    </w:p>
    <w:p w14:paraId="34D12119" w14:textId="77777777" w:rsidR="002C3CF7" w:rsidRPr="00AA54B6" w:rsidRDefault="002C3CF7" w:rsidP="002B25BC">
      <w:pPr>
        <w:widowControl w:val="0"/>
        <w:suppressAutoHyphens/>
        <w:ind w:firstLine="709"/>
        <w:contextualSpacing/>
        <w:jc w:val="both"/>
        <w:rPr>
          <w:rFonts w:eastAsia="Calibri"/>
          <w:sz w:val="26"/>
          <w:szCs w:val="26"/>
          <w:lang w:eastAsia="en-US"/>
        </w:rPr>
      </w:pPr>
      <w:r w:rsidRPr="00AA54B6">
        <w:rPr>
          <w:rFonts w:eastAsia="Calibri"/>
          <w:sz w:val="26"/>
          <w:szCs w:val="26"/>
          <w:lang w:eastAsia="en-US"/>
        </w:rPr>
        <w:t xml:space="preserve">Информация по сути наших предложений в данном запросе представлена в следующих документах, которые являются неотъемлемой частью нашей заявки на участие в запросе котировок </w:t>
      </w:r>
      <w:r w:rsidRPr="00AA54B6">
        <w:rPr>
          <w:rFonts w:eastAsia="Calibri"/>
          <w:iCs/>
          <w:sz w:val="26"/>
          <w:szCs w:val="26"/>
          <w:lang w:eastAsia="en-US"/>
        </w:rPr>
        <w:t>в электронной форме</w:t>
      </w:r>
      <w:r w:rsidR="00F86776" w:rsidRPr="00AA54B6">
        <w:rPr>
          <w:rFonts w:eastAsia="Calibri"/>
          <w:iCs/>
          <w:sz w:val="26"/>
          <w:szCs w:val="26"/>
          <w:lang w:eastAsia="en-US"/>
        </w:rPr>
        <w:t>, участниками которого могут быть только субъекты малого и среднего предпринимательства</w:t>
      </w:r>
      <w:r w:rsidRPr="00AA54B6">
        <w:rPr>
          <w:rFonts w:eastAsia="Calibri"/>
          <w:sz w:val="26"/>
          <w:szCs w:val="26"/>
          <w:lang w:eastAsia="en-US"/>
        </w:rPr>
        <w:t>:</w:t>
      </w:r>
    </w:p>
    <w:p w14:paraId="55EF8D01" w14:textId="77777777" w:rsidR="009C25EC" w:rsidRPr="00AA54B6" w:rsidRDefault="009C25EC" w:rsidP="002B25BC">
      <w:pPr>
        <w:widowControl w:val="0"/>
        <w:suppressAutoHyphens/>
        <w:ind w:firstLine="709"/>
        <w:contextualSpacing/>
        <w:jc w:val="both"/>
        <w:rPr>
          <w:b/>
          <w:sz w:val="26"/>
          <w:szCs w:val="26"/>
        </w:rPr>
      </w:pPr>
    </w:p>
    <w:tbl>
      <w:tblPr>
        <w:tblW w:w="9526" w:type="dxa"/>
        <w:tblInd w:w="108" w:type="dxa"/>
        <w:tblLayout w:type="fixed"/>
        <w:tblLook w:val="0000" w:firstRow="0" w:lastRow="0" w:firstColumn="0" w:lastColumn="0" w:noHBand="0" w:noVBand="0"/>
      </w:tblPr>
      <w:tblGrid>
        <w:gridCol w:w="596"/>
        <w:gridCol w:w="6379"/>
        <w:gridCol w:w="1276"/>
        <w:gridCol w:w="1275"/>
      </w:tblGrid>
      <w:tr w:rsidR="00907DDC" w:rsidRPr="00AA54B6" w14:paraId="0921F6A0" w14:textId="77777777" w:rsidTr="006C631D">
        <w:trPr>
          <w:tblHeader/>
        </w:trPr>
        <w:tc>
          <w:tcPr>
            <w:tcW w:w="596" w:type="dxa"/>
            <w:tcBorders>
              <w:top w:val="single" w:sz="4" w:space="0" w:color="000000"/>
              <w:left w:val="single" w:sz="4" w:space="0" w:color="000000"/>
              <w:bottom w:val="single" w:sz="4" w:space="0" w:color="000000"/>
            </w:tcBorders>
            <w:vAlign w:val="center"/>
          </w:tcPr>
          <w:p w14:paraId="62013FCB" w14:textId="77777777" w:rsidR="002C3CF7" w:rsidRPr="00AA54B6" w:rsidRDefault="002C3CF7" w:rsidP="002B25BC">
            <w:pPr>
              <w:widowControl w:val="0"/>
              <w:suppressAutoHyphens/>
              <w:contextualSpacing/>
              <w:jc w:val="center"/>
              <w:rPr>
                <w:sz w:val="22"/>
                <w:szCs w:val="22"/>
              </w:rPr>
            </w:pPr>
            <w:r w:rsidRPr="00AA54B6">
              <w:rPr>
                <w:sz w:val="22"/>
                <w:szCs w:val="22"/>
              </w:rPr>
              <w:t>№</w:t>
            </w:r>
            <w:r w:rsidR="00F13E18" w:rsidRPr="00AA54B6">
              <w:rPr>
                <w:sz w:val="22"/>
                <w:szCs w:val="22"/>
              </w:rPr>
              <w:t xml:space="preserve"> </w:t>
            </w:r>
            <w:r w:rsidRPr="00AA54B6">
              <w:rPr>
                <w:sz w:val="22"/>
                <w:szCs w:val="22"/>
              </w:rPr>
              <w:t>п/п</w:t>
            </w:r>
          </w:p>
        </w:tc>
        <w:tc>
          <w:tcPr>
            <w:tcW w:w="6379" w:type="dxa"/>
            <w:tcBorders>
              <w:top w:val="single" w:sz="4" w:space="0" w:color="000000"/>
              <w:left w:val="single" w:sz="4" w:space="0" w:color="000000"/>
              <w:bottom w:val="single" w:sz="4" w:space="0" w:color="000000"/>
            </w:tcBorders>
            <w:vAlign w:val="center"/>
          </w:tcPr>
          <w:p w14:paraId="64F9462E" w14:textId="77777777" w:rsidR="002C3CF7" w:rsidRPr="00AA54B6" w:rsidRDefault="002C3CF7" w:rsidP="002B25BC">
            <w:pPr>
              <w:widowControl w:val="0"/>
              <w:suppressAutoHyphens/>
              <w:contextualSpacing/>
              <w:jc w:val="center"/>
              <w:rPr>
                <w:sz w:val="22"/>
                <w:szCs w:val="22"/>
              </w:rPr>
            </w:pPr>
            <w:r w:rsidRPr="00AA54B6">
              <w:rPr>
                <w:sz w:val="22"/>
                <w:szCs w:val="22"/>
              </w:rPr>
              <w:t>Наименование документа</w:t>
            </w:r>
          </w:p>
        </w:tc>
        <w:tc>
          <w:tcPr>
            <w:tcW w:w="1276" w:type="dxa"/>
            <w:tcBorders>
              <w:top w:val="single" w:sz="4" w:space="0" w:color="000000"/>
              <w:left w:val="single" w:sz="4" w:space="0" w:color="000000"/>
              <w:bottom w:val="single" w:sz="4" w:space="0" w:color="000000"/>
            </w:tcBorders>
            <w:vAlign w:val="center"/>
          </w:tcPr>
          <w:p w14:paraId="4A064114" w14:textId="77777777" w:rsidR="002C3CF7" w:rsidRPr="00AA54B6" w:rsidRDefault="002C3CF7" w:rsidP="002B25BC">
            <w:pPr>
              <w:widowControl w:val="0"/>
              <w:suppressAutoHyphens/>
              <w:contextualSpacing/>
              <w:jc w:val="center"/>
              <w:rPr>
                <w:sz w:val="22"/>
                <w:szCs w:val="22"/>
              </w:rPr>
            </w:pPr>
            <w:r w:rsidRPr="00AA54B6">
              <w:rPr>
                <w:sz w:val="22"/>
                <w:szCs w:val="22"/>
              </w:rPr>
              <w:t>№</w:t>
            </w:r>
            <w:r w:rsidR="00F13E18" w:rsidRPr="00AA54B6">
              <w:rPr>
                <w:sz w:val="22"/>
                <w:szCs w:val="22"/>
              </w:rPr>
              <w:t xml:space="preserve"> </w:t>
            </w:r>
            <w:r w:rsidRPr="00AA54B6">
              <w:rPr>
                <w:sz w:val="22"/>
                <w:szCs w:val="22"/>
              </w:rPr>
              <w:t>страницы</w:t>
            </w:r>
          </w:p>
        </w:tc>
        <w:tc>
          <w:tcPr>
            <w:tcW w:w="1275" w:type="dxa"/>
            <w:tcBorders>
              <w:top w:val="single" w:sz="4" w:space="0" w:color="000000"/>
              <w:left w:val="single" w:sz="4" w:space="0" w:color="000000"/>
              <w:bottom w:val="single" w:sz="4" w:space="0" w:color="000000"/>
              <w:right w:val="single" w:sz="4" w:space="0" w:color="000000"/>
            </w:tcBorders>
            <w:vAlign w:val="center"/>
          </w:tcPr>
          <w:p w14:paraId="6CFB8B75" w14:textId="77777777" w:rsidR="002C3CF7" w:rsidRPr="00AA54B6" w:rsidRDefault="002C3CF7" w:rsidP="002B25BC">
            <w:pPr>
              <w:widowControl w:val="0"/>
              <w:suppressAutoHyphens/>
              <w:contextualSpacing/>
              <w:jc w:val="center"/>
              <w:rPr>
                <w:sz w:val="22"/>
                <w:szCs w:val="22"/>
              </w:rPr>
            </w:pPr>
            <w:r w:rsidRPr="00AA54B6">
              <w:rPr>
                <w:sz w:val="22"/>
                <w:szCs w:val="22"/>
              </w:rPr>
              <w:t>Число</w:t>
            </w:r>
            <w:r w:rsidR="00F13E18" w:rsidRPr="00AA54B6">
              <w:rPr>
                <w:sz w:val="22"/>
                <w:szCs w:val="22"/>
              </w:rPr>
              <w:t xml:space="preserve"> </w:t>
            </w:r>
            <w:r w:rsidRPr="00AA54B6">
              <w:rPr>
                <w:sz w:val="22"/>
                <w:szCs w:val="22"/>
              </w:rPr>
              <w:t>страниц</w:t>
            </w:r>
          </w:p>
        </w:tc>
      </w:tr>
      <w:tr w:rsidR="00907DDC" w:rsidRPr="00AA54B6" w14:paraId="69A61833" w14:textId="77777777" w:rsidTr="006C631D">
        <w:tc>
          <w:tcPr>
            <w:tcW w:w="596" w:type="dxa"/>
            <w:tcBorders>
              <w:top w:val="single" w:sz="4" w:space="0" w:color="000000"/>
              <w:left w:val="single" w:sz="4" w:space="0" w:color="000000"/>
              <w:bottom w:val="single" w:sz="4" w:space="0" w:color="000000"/>
            </w:tcBorders>
            <w:vAlign w:val="center"/>
          </w:tcPr>
          <w:p w14:paraId="76FF19FC" w14:textId="77777777" w:rsidR="002C3CF7" w:rsidRPr="00AA54B6" w:rsidRDefault="00F13E18" w:rsidP="002B25BC">
            <w:pPr>
              <w:widowControl w:val="0"/>
              <w:suppressAutoHyphens/>
              <w:contextualSpacing/>
              <w:rPr>
                <w:sz w:val="22"/>
                <w:szCs w:val="22"/>
              </w:rPr>
            </w:pPr>
            <w:r w:rsidRPr="00AA54B6">
              <w:rPr>
                <w:sz w:val="22"/>
                <w:szCs w:val="22"/>
              </w:rPr>
              <w:t>1</w:t>
            </w:r>
          </w:p>
        </w:tc>
        <w:tc>
          <w:tcPr>
            <w:tcW w:w="6379" w:type="dxa"/>
            <w:tcBorders>
              <w:top w:val="single" w:sz="4" w:space="0" w:color="000000"/>
              <w:left w:val="single" w:sz="4" w:space="0" w:color="000000"/>
              <w:bottom w:val="single" w:sz="4" w:space="0" w:color="000000"/>
            </w:tcBorders>
            <w:vAlign w:val="center"/>
          </w:tcPr>
          <w:p w14:paraId="3394CBCA" w14:textId="77777777" w:rsidR="002C3CF7" w:rsidRPr="00AA54B6" w:rsidRDefault="002C3CF7" w:rsidP="002B25BC">
            <w:pPr>
              <w:widowControl w:val="0"/>
              <w:suppressAutoHyphens/>
              <w:contextualSpacing/>
              <w:rPr>
                <w:sz w:val="22"/>
                <w:szCs w:val="22"/>
              </w:rPr>
            </w:pPr>
          </w:p>
        </w:tc>
        <w:tc>
          <w:tcPr>
            <w:tcW w:w="1276" w:type="dxa"/>
            <w:tcBorders>
              <w:top w:val="single" w:sz="4" w:space="0" w:color="000000"/>
              <w:left w:val="single" w:sz="4" w:space="0" w:color="000000"/>
              <w:bottom w:val="single" w:sz="4" w:space="0" w:color="000000"/>
            </w:tcBorders>
            <w:vAlign w:val="center"/>
          </w:tcPr>
          <w:p w14:paraId="6E5AC5F1" w14:textId="77777777" w:rsidR="002C3CF7" w:rsidRPr="00AA54B6" w:rsidRDefault="002C3CF7" w:rsidP="002B25BC">
            <w:pPr>
              <w:widowControl w:val="0"/>
              <w:suppressAutoHyphens/>
              <w:contextualSpacing/>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B68AC48" w14:textId="77777777" w:rsidR="002C3CF7" w:rsidRPr="00AA54B6" w:rsidRDefault="002C3CF7" w:rsidP="002B25BC">
            <w:pPr>
              <w:widowControl w:val="0"/>
              <w:suppressAutoHyphens/>
              <w:contextualSpacing/>
              <w:rPr>
                <w:sz w:val="22"/>
                <w:szCs w:val="22"/>
              </w:rPr>
            </w:pPr>
          </w:p>
        </w:tc>
      </w:tr>
      <w:tr w:rsidR="00907DDC" w:rsidRPr="00AA54B6" w14:paraId="406DA9CF" w14:textId="77777777" w:rsidTr="006C631D">
        <w:tc>
          <w:tcPr>
            <w:tcW w:w="596" w:type="dxa"/>
            <w:tcBorders>
              <w:top w:val="single" w:sz="4" w:space="0" w:color="000000"/>
              <w:left w:val="single" w:sz="4" w:space="0" w:color="000000"/>
              <w:bottom w:val="single" w:sz="4" w:space="0" w:color="000000"/>
            </w:tcBorders>
            <w:vAlign w:val="center"/>
          </w:tcPr>
          <w:p w14:paraId="23FB58C3" w14:textId="77777777" w:rsidR="002C3CF7" w:rsidRPr="00AA54B6" w:rsidRDefault="00F13E18" w:rsidP="002B25BC">
            <w:pPr>
              <w:widowControl w:val="0"/>
              <w:suppressAutoHyphens/>
              <w:contextualSpacing/>
              <w:rPr>
                <w:sz w:val="22"/>
                <w:szCs w:val="22"/>
              </w:rPr>
            </w:pPr>
            <w:r w:rsidRPr="00AA54B6">
              <w:rPr>
                <w:sz w:val="22"/>
                <w:szCs w:val="22"/>
              </w:rPr>
              <w:t>2</w:t>
            </w:r>
          </w:p>
        </w:tc>
        <w:tc>
          <w:tcPr>
            <w:tcW w:w="6379" w:type="dxa"/>
            <w:tcBorders>
              <w:top w:val="single" w:sz="4" w:space="0" w:color="000000"/>
              <w:left w:val="single" w:sz="4" w:space="0" w:color="000000"/>
              <w:bottom w:val="single" w:sz="4" w:space="0" w:color="000000"/>
            </w:tcBorders>
            <w:vAlign w:val="center"/>
          </w:tcPr>
          <w:p w14:paraId="7C88EA75" w14:textId="77777777" w:rsidR="002C3CF7" w:rsidRPr="00AA54B6" w:rsidRDefault="002C3CF7" w:rsidP="002B25BC">
            <w:pPr>
              <w:widowControl w:val="0"/>
              <w:suppressAutoHyphens/>
              <w:contextualSpacing/>
              <w:rPr>
                <w:sz w:val="22"/>
                <w:szCs w:val="22"/>
              </w:rPr>
            </w:pPr>
          </w:p>
        </w:tc>
        <w:tc>
          <w:tcPr>
            <w:tcW w:w="1276" w:type="dxa"/>
            <w:tcBorders>
              <w:top w:val="single" w:sz="4" w:space="0" w:color="000000"/>
              <w:left w:val="single" w:sz="4" w:space="0" w:color="000000"/>
              <w:bottom w:val="single" w:sz="4" w:space="0" w:color="000000"/>
            </w:tcBorders>
            <w:vAlign w:val="center"/>
          </w:tcPr>
          <w:p w14:paraId="2B977E7F" w14:textId="77777777" w:rsidR="002C3CF7" w:rsidRPr="00AA54B6" w:rsidRDefault="002C3CF7" w:rsidP="002B25BC">
            <w:pPr>
              <w:widowControl w:val="0"/>
              <w:suppressAutoHyphens/>
              <w:contextualSpacing/>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DDC8881" w14:textId="77777777" w:rsidR="002C3CF7" w:rsidRPr="00AA54B6" w:rsidRDefault="002C3CF7" w:rsidP="002B25BC">
            <w:pPr>
              <w:widowControl w:val="0"/>
              <w:suppressAutoHyphens/>
              <w:contextualSpacing/>
              <w:rPr>
                <w:sz w:val="22"/>
                <w:szCs w:val="22"/>
              </w:rPr>
            </w:pPr>
          </w:p>
        </w:tc>
      </w:tr>
      <w:tr w:rsidR="00907DDC" w:rsidRPr="00AA54B6" w14:paraId="420B0DAE" w14:textId="77777777" w:rsidTr="006C631D">
        <w:tc>
          <w:tcPr>
            <w:tcW w:w="596" w:type="dxa"/>
            <w:tcBorders>
              <w:top w:val="single" w:sz="4" w:space="0" w:color="000000"/>
              <w:left w:val="single" w:sz="4" w:space="0" w:color="000000"/>
              <w:bottom w:val="single" w:sz="4" w:space="0" w:color="000000"/>
            </w:tcBorders>
            <w:vAlign w:val="center"/>
          </w:tcPr>
          <w:p w14:paraId="5BB1F955" w14:textId="77777777" w:rsidR="002C3CF7" w:rsidRPr="00AA54B6" w:rsidRDefault="00F13E18" w:rsidP="002B25BC">
            <w:pPr>
              <w:widowControl w:val="0"/>
              <w:suppressAutoHyphens/>
              <w:contextualSpacing/>
              <w:rPr>
                <w:sz w:val="22"/>
                <w:szCs w:val="22"/>
              </w:rPr>
            </w:pPr>
            <w:r w:rsidRPr="00AA54B6">
              <w:rPr>
                <w:sz w:val="22"/>
                <w:szCs w:val="22"/>
              </w:rPr>
              <w:t>…</w:t>
            </w:r>
          </w:p>
        </w:tc>
        <w:tc>
          <w:tcPr>
            <w:tcW w:w="6379" w:type="dxa"/>
            <w:tcBorders>
              <w:top w:val="single" w:sz="4" w:space="0" w:color="000000"/>
              <w:left w:val="single" w:sz="4" w:space="0" w:color="000000"/>
              <w:bottom w:val="single" w:sz="4" w:space="0" w:color="000000"/>
            </w:tcBorders>
            <w:vAlign w:val="center"/>
          </w:tcPr>
          <w:p w14:paraId="55B70892" w14:textId="77777777" w:rsidR="002C3CF7" w:rsidRPr="00AA54B6" w:rsidRDefault="002C3CF7" w:rsidP="002B25BC">
            <w:pPr>
              <w:widowControl w:val="0"/>
              <w:suppressAutoHyphens/>
              <w:contextualSpacing/>
              <w:rPr>
                <w:sz w:val="22"/>
                <w:szCs w:val="22"/>
              </w:rPr>
            </w:pPr>
          </w:p>
        </w:tc>
        <w:tc>
          <w:tcPr>
            <w:tcW w:w="1276" w:type="dxa"/>
            <w:tcBorders>
              <w:top w:val="single" w:sz="4" w:space="0" w:color="000000"/>
              <w:left w:val="single" w:sz="4" w:space="0" w:color="000000"/>
              <w:bottom w:val="single" w:sz="4" w:space="0" w:color="000000"/>
            </w:tcBorders>
            <w:vAlign w:val="center"/>
          </w:tcPr>
          <w:p w14:paraId="69D0A8F2" w14:textId="77777777" w:rsidR="002C3CF7" w:rsidRPr="00AA54B6" w:rsidRDefault="002C3CF7" w:rsidP="002B25BC">
            <w:pPr>
              <w:widowControl w:val="0"/>
              <w:suppressAutoHyphens/>
              <w:contextualSpacing/>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4EE38F0" w14:textId="77777777" w:rsidR="002C3CF7" w:rsidRPr="00AA54B6" w:rsidRDefault="002C3CF7" w:rsidP="002B25BC">
            <w:pPr>
              <w:widowControl w:val="0"/>
              <w:suppressAutoHyphens/>
              <w:contextualSpacing/>
              <w:rPr>
                <w:sz w:val="22"/>
                <w:szCs w:val="22"/>
              </w:rPr>
            </w:pPr>
          </w:p>
        </w:tc>
      </w:tr>
    </w:tbl>
    <w:p w14:paraId="3D18926B" w14:textId="77777777" w:rsidR="000605D9" w:rsidRPr="00AA54B6" w:rsidRDefault="000605D9" w:rsidP="002B25BC">
      <w:pPr>
        <w:widowControl w:val="0"/>
        <w:suppressAutoHyphens/>
        <w:contextualSpacing/>
        <w:rPr>
          <w:sz w:val="26"/>
          <w:szCs w:val="26"/>
        </w:rPr>
      </w:pPr>
    </w:p>
    <w:p w14:paraId="65B579A6" w14:textId="77777777" w:rsidR="00FD37EE" w:rsidRPr="00AA54B6" w:rsidRDefault="00FD37EE" w:rsidP="002B25BC">
      <w:pPr>
        <w:widowControl w:val="0"/>
        <w:suppressAutoHyphens/>
        <w:contextualSpacing/>
        <w:rPr>
          <w:i/>
          <w:sz w:val="26"/>
          <w:szCs w:val="26"/>
        </w:rPr>
      </w:pPr>
      <w:r w:rsidRPr="00AA54B6">
        <w:rPr>
          <w:i/>
          <w:sz w:val="26"/>
          <w:szCs w:val="26"/>
        </w:rPr>
        <w:t xml:space="preserve">Рекомендуемая форма для заполнения участниками закупки – </w:t>
      </w:r>
      <w:r w:rsidRPr="006710AA">
        <w:rPr>
          <w:b/>
          <w:bCs/>
          <w:i/>
          <w:sz w:val="26"/>
          <w:szCs w:val="26"/>
        </w:rPr>
        <w:t>форма 4</w:t>
      </w:r>
      <w:r w:rsidRPr="00AA54B6">
        <w:rPr>
          <w:i/>
          <w:sz w:val="26"/>
          <w:szCs w:val="26"/>
        </w:rPr>
        <w:t xml:space="preserve"> «Сведения о поставляемом товаре (работе/услуге)» раздела II «Формы для заполнения участникам закупки» документации)</w:t>
      </w:r>
    </w:p>
    <w:p w14:paraId="61FF8CCD" w14:textId="77777777" w:rsidR="000605D9" w:rsidRPr="00AA54B6" w:rsidRDefault="000605D9" w:rsidP="002B25BC">
      <w:pPr>
        <w:widowControl w:val="0"/>
        <w:suppressAutoHyphens/>
        <w:contextualSpacing/>
        <w:rPr>
          <w:i/>
          <w:sz w:val="26"/>
          <w:szCs w:val="26"/>
        </w:rPr>
      </w:pPr>
    </w:p>
    <w:p w14:paraId="23C98F82" w14:textId="77777777" w:rsidR="000605D9" w:rsidRPr="00AA54B6" w:rsidRDefault="000605D9" w:rsidP="002B25BC">
      <w:pPr>
        <w:widowControl w:val="0"/>
        <w:suppressAutoHyphens/>
        <w:contextualSpacing/>
        <w:rPr>
          <w:sz w:val="26"/>
          <w:szCs w:val="26"/>
        </w:rPr>
      </w:pPr>
    </w:p>
    <w:p w14:paraId="06932B72" w14:textId="77777777" w:rsidR="00BB7B2D" w:rsidRPr="00AA54B6" w:rsidRDefault="00BB7B2D" w:rsidP="002B25BC">
      <w:pPr>
        <w:widowControl w:val="0"/>
        <w:suppressAutoHyphens/>
        <w:contextualSpacing/>
        <w:rPr>
          <w:sz w:val="26"/>
          <w:szCs w:val="26"/>
        </w:rPr>
      </w:pPr>
      <w:r w:rsidRPr="00AA54B6">
        <w:rPr>
          <w:sz w:val="26"/>
          <w:szCs w:val="26"/>
        </w:rPr>
        <w:br w:type="page"/>
      </w:r>
    </w:p>
    <w:p w14:paraId="56F67740" w14:textId="504602E6" w:rsidR="00AC6F4B" w:rsidRPr="00AA54B6" w:rsidRDefault="00AC6F4B" w:rsidP="002B25BC">
      <w:pPr>
        <w:widowControl w:val="0"/>
        <w:suppressAutoHyphens/>
        <w:contextualSpacing/>
        <w:jc w:val="center"/>
        <w:rPr>
          <w:b/>
          <w:sz w:val="26"/>
          <w:szCs w:val="26"/>
        </w:rPr>
      </w:pPr>
      <w:bookmarkStart w:id="16" w:name="_Toc255987077"/>
      <w:bookmarkStart w:id="17" w:name="_Toc305665990"/>
      <w:r w:rsidRPr="00AA54B6">
        <w:rPr>
          <w:rFonts w:eastAsia="MS Mincho"/>
          <w:b/>
          <w:kern w:val="32"/>
          <w:sz w:val="26"/>
          <w:szCs w:val="26"/>
        </w:rPr>
        <w:lastRenderedPageBreak/>
        <w:t>Форма 2</w:t>
      </w:r>
      <w:r w:rsidR="00945990" w:rsidRPr="00AA54B6">
        <w:rPr>
          <w:rFonts w:eastAsia="MS Mincho"/>
          <w:b/>
          <w:kern w:val="32"/>
          <w:sz w:val="26"/>
          <w:szCs w:val="26"/>
        </w:rPr>
        <w:t>.</w:t>
      </w:r>
      <w:r w:rsidRPr="00AA54B6">
        <w:rPr>
          <w:rFonts w:eastAsia="MS Mincho"/>
          <w:kern w:val="32"/>
          <w:sz w:val="26"/>
          <w:szCs w:val="26"/>
        </w:rPr>
        <w:t xml:space="preserve"> </w:t>
      </w:r>
      <w:r w:rsidRPr="00AA54B6">
        <w:rPr>
          <w:b/>
          <w:sz w:val="26"/>
          <w:szCs w:val="26"/>
        </w:rPr>
        <w:t xml:space="preserve">Информация об участнике </w:t>
      </w:r>
      <w:r w:rsidR="005E4BE4" w:rsidRPr="00AA54B6">
        <w:rPr>
          <w:b/>
          <w:sz w:val="26"/>
          <w:szCs w:val="26"/>
        </w:rPr>
        <w:t>запроса котировок</w:t>
      </w:r>
    </w:p>
    <w:p w14:paraId="2F60F4C0" w14:textId="77777777" w:rsidR="00FD37EE" w:rsidRPr="00AA54B6" w:rsidRDefault="00FD37EE" w:rsidP="002B25BC">
      <w:pPr>
        <w:widowControl w:val="0"/>
        <w:suppressAutoHyphens/>
        <w:contextualSpacing/>
        <w:jc w:val="center"/>
        <w:rPr>
          <w:b/>
          <w:sz w:val="26"/>
          <w:szCs w:val="26"/>
        </w:rPr>
      </w:pPr>
    </w:p>
    <w:p w14:paraId="1CE0B5C7" w14:textId="77777777" w:rsidR="00FD37EE" w:rsidRPr="00AA54B6" w:rsidRDefault="00FD37EE" w:rsidP="002B25BC">
      <w:pPr>
        <w:widowControl w:val="0"/>
        <w:suppressAutoHyphens/>
        <w:contextualSpacing/>
        <w:jc w:val="center"/>
        <w:rPr>
          <w:rFonts w:eastAsia="MS Mincho"/>
          <w:i/>
          <w:sz w:val="26"/>
          <w:szCs w:val="26"/>
        </w:rPr>
      </w:pPr>
      <w:r w:rsidRPr="00AA54B6">
        <w:rPr>
          <w:rFonts w:eastAsia="MS Mincho"/>
          <w:i/>
          <w:sz w:val="26"/>
          <w:szCs w:val="26"/>
        </w:rPr>
        <w:t>Если на стороне участника закупки выступает несколько лиц, сведения подаются о каждом из таких лиц в отдельности вместе с соглашением между участниками коллективной заявки</w:t>
      </w:r>
    </w:p>
    <w:p w14:paraId="73AA5261" w14:textId="77777777" w:rsidR="00FD37EE" w:rsidRPr="00AA54B6" w:rsidRDefault="00FD37EE" w:rsidP="002B25BC">
      <w:pPr>
        <w:widowControl w:val="0"/>
        <w:suppressAutoHyphens/>
        <w:contextualSpacing/>
        <w:jc w:val="center"/>
        <w:rPr>
          <w:b/>
          <w:sz w:val="26"/>
          <w:szCs w:val="26"/>
        </w:rPr>
      </w:pPr>
    </w:p>
    <w:tbl>
      <w:tblPr>
        <w:tblStyle w:val="aa"/>
        <w:tblW w:w="0" w:type="auto"/>
        <w:tblLook w:val="04A0" w:firstRow="1" w:lastRow="0" w:firstColumn="1" w:lastColumn="0" w:noHBand="0" w:noVBand="1"/>
      </w:tblPr>
      <w:tblGrid>
        <w:gridCol w:w="4711"/>
        <w:gridCol w:w="4633"/>
      </w:tblGrid>
      <w:tr w:rsidR="00907DDC" w:rsidRPr="00AA54B6" w14:paraId="6098527B" w14:textId="77777777" w:rsidTr="007A69D5">
        <w:tc>
          <w:tcPr>
            <w:tcW w:w="4711" w:type="dxa"/>
            <w:vAlign w:val="center"/>
          </w:tcPr>
          <w:bookmarkEnd w:id="16"/>
          <w:bookmarkEnd w:id="17"/>
          <w:p w14:paraId="4D7E3E7A" w14:textId="77777777" w:rsidR="00CD73F3" w:rsidRPr="00AA54B6" w:rsidRDefault="00CD73F3" w:rsidP="002B25BC">
            <w:pPr>
              <w:widowControl w:val="0"/>
              <w:suppressAutoHyphens/>
              <w:contextualSpacing/>
              <w:rPr>
                <w:b/>
              </w:rPr>
            </w:pPr>
            <w:r w:rsidRPr="00AA54B6">
              <w:rPr>
                <w:b/>
              </w:rPr>
              <w:t>Для юридического лица:</w:t>
            </w:r>
          </w:p>
        </w:tc>
        <w:tc>
          <w:tcPr>
            <w:tcW w:w="4633" w:type="dxa"/>
            <w:vAlign w:val="center"/>
          </w:tcPr>
          <w:p w14:paraId="7F2F9C9E" w14:textId="77777777" w:rsidR="00CD73F3" w:rsidRPr="00AA54B6" w:rsidRDefault="00CD73F3" w:rsidP="002B25BC">
            <w:pPr>
              <w:widowControl w:val="0"/>
              <w:suppressAutoHyphens/>
              <w:contextualSpacing/>
            </w:pPr>
          </w:p>
        </w:tc>
      </w:tr>
      <w:tr w:rsidR="00907DDC" w:rsidRPr="00AA54B6" w14:paraId="17C38859" w14:textId="77777777" w:rsidTr="007A69D5">
        <w:trPr>
          <w:trHeight w:val="305"/>
        </w:trPr>
        <w:tc>
          <w:tcPr>
            <w:tcW w:w="4711" w:type="dxa"/>
            <w:vAlign w:val="center"/>
          </w:tcPr>
          <w:p w14:paraId="4EA126E7" w14:textId="77777777" w:rsidR="00CD73F3" w:rsidRPr="00AA54B6" w:rsidRDefault="00CD73F3" w:rsidP="002B25BC">
            <w:pPr>
              <w:widowControl w:val="0"/>
              <w:suppressAutoHyphens/>
              <w:contextualSpacing/>
            </w:pPr>
            <w:r w:rsidRPr="00AA54B6">
              <w:t>Наименование</w:t>
            </w:r>
          </w:p>
        </w:tc>
        <w:tc>
          <w:tcPr>
            <w:tcW w:w="4633" w:type="dxa"/>
            <w:vAlign w:val="center"/>
          </w:tcPr>
          <w:p w14:paraId="175E4D2D" w14:textId="77777777" w:rsidR="00CD73F3" w:rsidRPr="00AA54B6" w:rsidRDefault="00CD73F3" w:rsidP="002B25BC">
            <w:pPr>
              <w:widowControl w:val="0"/>
              <w:suppressAutoHyphens/>
              <w:contextualSpacing/>
            </w:pPr>
          </w:p>
        </w:tc>
      </w:tr>
      <w:tr w:rsidR="00907DDC" w:rsidRPr="00AA54B6" w14:paraId="7BCF999C" w14:textId="77777777" w:rsidTr="007A69D5">
        <w:trPr>
          <w:trHeight w:val="172"/>
        </w:trPr>
        <w:tc>
          <w:tcPr>
            <w:tcW w:w="4711" w:type="dxa"/>
            <w:vAlign w:val="center"/>
          </w:tcPr>
          <w:p w14:paraId="43527F5F" w14:textId="77777777" w:rsidR="00CD73F3" w:rsidRPr="00AA54B6" w:rsidRDefault="00CD73F3" w:rsidP="002B25BC">
            <w:pPr>
              <w:widowControl w:val="0"/>
              <w:suppressAutoHyphens/>
              <w:contextualSpacing/>
            </w:pPr>
            <w:r w:rsidRPr="00AA54B6">
              <w:t xml:space="preserve">Фирменное наименование </w:t>
            </w:r>
            <w:r w:rsidRPr="00AA54B6">
              <w:br/>
              <w:t>(при наличии)</w:t>
            </w:r>
          </w:p>
        </w:tc>
        <w:tc>
          <w:tcPr>
            <w:tcW w:w="4633" w:type="dxa"/>
            <w:vAlign w:val="center"/>
          </w:tcPr>
          <w:p w14:paraId="4EED2C76" w14:textId="77777777" w:rsidR="00CD73F3" w:rsidRPr="00AA54B6" w:rsidRDefault="00CD73F3" w:rsidP="002B25BC">
            <w:pPr>
              <w:widowControl w:val="0"/>
              <w:suppressAutoHyphens/>
              <w:contextualSpacing/>
            </w:pPr>
          </w:p>
        </w:tc>
      </w:tr>
      <w:tr w:rsidR="00907DDC" w:rsidRPr="00AA54B6" w14:paraId="56458394" w14:textId="77777777" w:rsidTr="007A69D5">
        <w:trPr>
          <w:trHeight w:val="172"/>
        </w:trPr>
        <w:tc>
          <w:tcPr>
            <w:tcW w:w="4711" w:type="dxa"/>
            <w:vAlign w:val="center"/>
          </w:tcPr>
          <w:p w14:paraId="6644E158" w14:textId="77777777" w:rsidR="00997EA1" w:rsidRPr="00AA54B6" w:rsidRDefault="00997EA1" w:rsidP="002B25BC">
            <w:pPr>
              <w:widowControl w:val="0"/>
              <w:suppressAutoHyphens/>
              <w:contextualSpacing/>
            </w:pPr>
            <w:r w:rsidRPr="00AA54B6">
              <w:t>Организационно-правовая форма</w:t>
            </w:r>
          </w:p>
        </w:tc>
        <w:tc>
          <w:tcPr>
            <w:tcW w:w="4633" w:type="dxa"/>
            <w:vAlign w:val="center"/>
          </w:tcPr>
          <w:p w14:paraId="7B85C78E" w14:textId="77777777" w:rsidR="00997EA1" w:rsidRPr="00AA54B6" w:rsidRDefault="00997EA1" w:rsidP="002B25BC">
            <w:pPr>
              <w:widowControl w:val="0"/>
              <w:suppressAutoHyphens/>
              <w:contextualSpacing/>
            </w:pPr>
          </w:p>
        </w:tc>
      </w:tr>
      <w:tr w:rsidR="00907DDC" w:rsidRPr="00AA54B6" w14:paraId="37315062" w14:textId="77777777" w:rsidTr="007A69D5">
        <w:tc>
          <w:tcPr>
            <w:tcW w:w="4711" w:type="dxa"/>
            <w:vAlign w:val="center"/>
          </w:tcPr>
          <w:p w14:paraId="43D59B4F" w14:textId="77777777" w:rsidR="00CD73F3" w:rsidRPr="00AA54B6" w:rsidRDefault="00CD73F3" w:rsidP="002B25BC">
            <w:pPr>
              <w:widowControl w:val="0"/>
              <w:suppressAutoHyphens/>
              <w:contextualSpacing/>
            </w:pPr>
            <w:r w:rsidRPr="00AA54B6">
              <w:t>Место нахождения</w:t>
            </w:r>
            <w:r w:rsidR="002C3CF7" w:rsidRPr="00AA54B6">
              <w:rPr>
                <w:sz w:val="28"/>
                <w:szCs w:val="28"/>
              </w:rPr>
              <w:t xml:space="preserve"> </w:t>
            </w:r>
          </w:p>
        </w:tc>
        <w:tc>
          <w:tcPr>
            <w:tcW w:w="4633" w:type="dxa"/>
            <w:vAlign w:val="center"/>
          </w:tcPr>
          <w:p w14:paraId="74B3F7AB" w14:textId="77777777" w:rsidR="00CD73F3" w:rsidRPr="00AA54B6" w:rsidRDefault="00CD73F3" w:rsidP="002B25BC">
            <w:pPr>
              <w:widowControl w:val="0"/>
              <w:suppressAutoHyphens/>
              <w:contextualSpacing/>
            </w:pPr>
          </w:p>
        </w:tc>
      </w:tr>
      <w:tr w:rsidR="00907DDC" w:rsidRPr="00AA54B6" w14:paraId="2FA68882" w14:textId="77777777" w:rsidTr="007A69D5">
        <w:tc>
          <w:tcPr>
            <w:tcW w:w="4711" w:type="dxa"/>
            <w:vAlign w:val="center"/>
          </w:tcPr>
          <w:p w14:paraId="79E5A3C7" w14:textId="77777777" w:rsidR="00CD73F3" w:rsidRPr="00AA54B6" w:rsidRDefault="00CD73F3" w:rsidP="002B25BC">
            <w:pPr>
              <w:widowControl w:val="0"/>
              <w:suppressAutoHyphens/>
              <w:contextualSpacing/>
            </w:pPr>
            <w:r w:rsidRPr="00AA54B6">
              <w:t xml:space="preserve">Почтовый адрес </w:t>
            </w:r>
          </w:p>
        </w:tc>
        <w:tc>
          <w:tcPr>
            <w:tcW w:w="4633" w:type="dxa"/>
            <w:vAlign w:val="center"/>
          </w:tcPr>
          <w:p w14:paraId="79C903DF" w14:textId="77777777" w:rsidR="00CD73F3" w:rsidRPr="00AA54B6" w:rsidRDefault="00CD73F3" w:rsidP="002B25BC">
            <w:pPr>
              <w:widowControl w:val="0"/>
              <w:suppressAutoHyphens/>
              <w:contextualSpacing/>
            </w:pPr>
          </w:p>
        </w:tc>
      </w:tr>
      <w:tr w:rsidR="00907DDC" w:rsidRPr="00AA54B6" w14:paraId="44CE7999" w14:textId="77777777" w:rsidTr="007A69D5">
        <w:tc>
          <w:tcPr>
            <w:tcW w:w="4711" w:type="dxa"/>
            <w:vAlign w:val="center"/>
          </w:tcPr>
          <w:p w14:paraId="22CFBEDE" w14:textId="77777777" w:rsidR="00CD73F3" w:rsidRPr="00AA54B6" w:rsidRDefault="00CD73F3" w:rsidP="002B25BC">
            <w:pPr>
              <w:widowControl w:val="0"/>
              <w:suppressAutoHyphens/>
              <w:contextualSpacing/>
            </w:pPr>
            <w:r w:rsidRPr="00AA54B6">
              <w:t>Номер контактного телефона</w:t>
            </w:r>
          </w:p>
        </w:tc>
        <w:tc>
          <w:tcPr>
            <w:tcW w:w="4633" w:type="dxa"/>
            <w:vAlign w:val="center"/>
          </w:tcPr>
          <w:p w14:paraId="16DA03BF" w14:textId="77777777" w:rsidR="00CD73F3" w:rsidRPr="00AA54B6" w:rsidRDefault="00CD73F3" w:rsidP="002B25BC">
            <w:pPr>
              <w:widowControl w:val="0"/>
              <w:suppressAutoHyphens/>
              <w:contextualSpacing/>
            </w:pPr>
          </w:p>
        </w:tc>
      </w:tr>
      <w:tr w:rsidR="00907DDC" w:rsidRPr="00AA54B6" w14:paraId="42AABF7F" w14:textId="77777777" w:rsidTr="007A69D5">
        <w:tc>
          <w:tcPr>
            <w:tcW w:w="4711" w:type="dxa"/>
            <w:vAlign w:val="center"/>
          </w:tcPr>
          <w:p w14:paraId="401BB9CD" w14:textId="77777777" w:rsidR="00CD73F3" w:rsidRPr="00AA54B6" w:rsidRDefault="00CD73F3" w:rsidP="002B25BC">
            <w:pPr>
              <w:widowControl w:val="0"/>
              <w:suppressAutoHyphens/>
              <w:contextualSpacing/>
            </w:pPr>
            <w:r w:rsidRPr="00AA54B6">
              <w:t>Электронная почта</w:t>
            </w:r>
          </w:p>
        </w:tc>
        <w:tc>
          <w:tcPr>
            <w:tcW w:w="4633" w:type="dxa"/>
            <w:vAlign w:val="center"/>
          </w:tcPr>
          <w:p w14:paraId="02B3B170" w14:textId="77777777" w:rsidR="00CD73F3" w:rsidRPr="00AA54B6" w:rsidRDefault="00CD73F3" w:rsidP="002B25BC">
            <w:pPr>
              <w:widowControl w:val="0"/>
              <w:suppressAutoHyphens/>
              <w:contextualSpacing/>
            </w:pPr>
          </w:p>
        </w:tc>
      </w:tr>
      <w:tr w:rsidR="00907DDC" w:rsidRPr="00AA54B6" w14:paraId="30480790" w14:textId="77777777" w:rsidTr="007A69D5">
        <w:tc>
          <w:tcPr>
            <w:tcW w:w="4711" w:type="dxa"/>
            <w:vAlign w:val="center"/>
          </w:tcPr>
          <w:p w14:paraId="2B81529E" w14:textId="77777777" w:rsidR="00CD73F3" w:rsidRPr="00AA54B6" w:rsidRDefault="00CD73F3" w:rsidP="002B25BC">
            <w:pPr>
              <w:widowControl w:val="0"/>
              <w:suppressAutoHyphens/>
              <w:contextualSpacing/>
            </w:pPr>
            <w:r w:rsidRPr="00AA54B6">
              <w:t>Идентификационный номер налогоплательщика участника запроса котировок</w:t>
            </w:r>
          </w:p>
        </w:tc>
        <w:tc>
          <w:tcPr>
            <w:tcW w:w="4633" w:type="dxa"/>
            <w:vAlign w:val="center"/>
          </w:tcPr>
          <w:p w14:paraId="1B4B3BF6" w14:textId="77777777" w:rsidR="00CD73F3" w:rsidRPr="00AA54B6" w:rsidRDefault="00CD73F3" w:rsidP="002B25BC">
            <w:pPr>
              <w:widowControl w:val="0"/>
              <w:suppressAutoHyphens/>
              <w:contextualSpacing/>
            </w:pPr>
          </w:p>
        </w:tc>
      </w:tr>
      <w:tr w:rsidR="00907DDC" w:rsidRPr="00AA54B6" w14:paraId="5A323FB4" w14:textId="77777777" w:rsidTr="007A69D5">
        <w:tc>
          <w:tcPr>
            <w:tcW w:w="4711" w:type="dxa"/>
            <w:vAlign w:val="center"/>
          </w:tcPr>
          <w:p w14:paraId="5656E5D2" w14:textId="77777777" w:rsidR="00CD73F3" w:rsidRPr="00AA54B6" w:rsidRDefault="00CD73F3" w:rsidP="002B25BC">
            <w:pPr>
              <w:widowControl w:val="0"/>
              <w:suppressAutoHyphens/>
              <w:contextualSpacing/>
            </w:pPr>
            <w:r w:rsidRPr="00AA54B6">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EBB8034" w14:textId="77777777" w:rsidR="00CD73F3" w:rsidRPr="00AA54B6" w:rsidRDefault="00CD73F3" w:rsidP="002B25BC">
            <w:pPr>
              <w:widowControl w:val="0"/>
              <w:suppressAutoHyphens/>
              <w:contextualSpacing/>
            </w:pPr>
          </w:p>
        </w:tc>
      </w:tr>
      <w:tr w:rsidR="00907DDC" w:rsidRPr="00AA54B6" w14:paraId="734BD43F" w14:textId="77777777" w:rsidTr="007A69D5">
        <w:tc>
          <w:tcPr>
            <w:tcW w:w="4711" w:type="dxa"/>
            <w:vAlign w:val="center"/>
          </w:tcPr>
          <w:p w14:paraId="54C2BD0C" w14:textId="77777777" w:rsidR="00CD73F3" w:rsidRPr="00AA54B6" w:rsidRDefault="00CD73F3" w:rsidP="002B25BC">
            <w:pPr>
              <w:widowControl w:val="0"/>
              <w:suppressAutoHyphens/>
              <w:contextualSpacing/>
              <w:rPr>
                <w:b/>
              </w:rPr>
            </w:pPr>
            <w:r w:rsidRPr="00AA54B6">
              <w:rPr>
                <w:b/>
              </w:rPr>
              <w:t>Для физического лица:</w:t>
            </w:r>
          </w:p>
        </w:tc>
        <w:tc>
          <w:tcPr>
            <w:tcW w:w="4633" w:type="dxa"/>
            <w:vAlign w:val="center"/>
          </w:tcPr>
          <w:p w14:paraId="4DDB5B56" w14:textId="77777777" w:rsidR="00CD73F3" w:rsidRPr="00AA54B6" w:rsidRDefault="00CD73F3" w:rsidP="002B25BC">
            <w:pPr>
              <w:widowControl w:val="0"/>
              <w:suppressAutoHyphens/>
              <w:contextualSpacing/>
            </w:pPr>
          </w:p>
        </w:tc>
      </w:tr>
      <w:tr w:rsidR="00907DDC" w:rsidRPr="00AA54B6" w14:paraId="66E8A5FB" w14:textId="77777777" w:rsidTr="007A69D5">
        <w:trPr>
          <w:trHeight w:val="417"/>
        </w:trPr>
        <w:tc>
          <w:tcPr>
            <w:tcW w:w="4711" w:type="dxa"/>
            <w:vAlign w:val="center"/>
          </w:tcPr>
          <w:p w14:paraId="3F1A6534" w14:textId="77777777" w:rsidR="00CD73F3" w:rsidRPr="00AA54B6" w:rsidRDefault="00CD73F3" w:rsidP="002B25BC">
            <w:pPr>
              <w:widowControl w:val="0"/>
              <w:suppressAutoHyphens/>
              <w:contextualSpacing/>
            </w:pPr>
            <w:r w:rsidRPr="00AA54B6">
              <w:t xml:space="preserve">Фамилия, имя, отчество </w:t>
            </w:r>
            <w:r w:rsidRPr="00AA54B6">
              <w:br/>
              <w:t>(при наличии)</w:t>
            </w:r>
          </w:p>
        </w:tc>
        <w:tc>
          <w:tcPr>
            <w:tcW w:w="4633" w:type="dxa"/>
            <w:vAlign w:val="center"/>
          </w:tcPr>
          <w:p w14:paraId="72A96084" w14:textId="77777777" w:rsidR="00CD73F3" w:rsidRPr="00AA54B6" w:rsidRDefault="00CD73F3" w:rsidP="002B25BC">
            <w:pPr>
              <w:widowControl w:val="0"/>
              <w:suppressAutoHyphens/>
              <w:contextualSpacing/>
            </w:pPr>
          </w:p>
        </w:tc>
      </w:tr>
      <w:tr w:rsidR="00907DDC" w:rsidRPr="00AA54B6" w14:paraId="11F78249" w14:textId="77777777" w:rsidTr="007A69D5">
        <w:tc>
          <w:tcPr>
            <w:tcW w:w="4711" w:type="dxa"/>
            <w:vAlign w:val="center"/>
          </w:tcPr>
          <w:p w14:paraId="06347C1B" w14:textId="77777777" w:rsidR="00CD73F3" w:rsidRPr="00AA54B6" w:rsidRDefault="00CD73F3" w:rsidP="002B25BC">
            <w:pPr>
              <w:widowControl w:val="0"/>
              <w:suppressAutoHyphens/>
              <w:contextualSpacing/>
            </w:pPr>
            <w:r w:rsidRPr="00AA54B6">
              <w:t>Паспортные данные</w:t>
            </w:r>
          </w:p>
        </w:tc>
        <w:tc>
          <w:tcPr>
            <w:tcW w:w="4633" w:type="dxa"/>
            <w:vAlign w:val="center"/>
          </w:tcPr>
          <w:p w14:paraId="2689DD32" w14:textId="77777777" w:rsidR="00CD73F3" w:rsidRPr="00AA54B6" w:rsidRDefault="00CD73F3" w:rsidP="002B25BC">
            <w:pPr>
              <w:widowControl w:val="0"/>
              <w:suppressAutoHyphens/>
              <w:contextualSpacing/>
            </w:pPr>
          </w:p>
        </w:tc>
      </w:tr>
      <w:tr w:rsidR="00907DDC" w:rsidRPr="00AA54B6" w14:paraId="1D66B57D" w14:textId="77777777" w:rsidTr="007A69D5">
        <w:tc>
          <w:tcPr>
            <w:tcW w:w="4711" w:type="dxa"/>
            <w:vAlign w:val="center"/>
          </w:tcPr>
          <w:p w14:paraId="5F4DEA0F" w14:textId="77777777" w:rsidR="00CD73F3" w:rsidRPr="00AA54B6" w:rsidRDefault="00CD73F3" w:rsidP="002B25BC">
            <w:pPr>
              <w:widowControl w:val="0"/>
              <w:suppressAutoHyphens/>
              <w:contextualSpacing/>
            </w:pPr>
            <w:r w:rsidRPr="00AA54B6">
              <w:t xml:space="preserve">Место жительства </w:t>
            </w:r>
          </w:p>
        </w:tc>
        <w:tc>
          <w:tcPr>
            <w:tcW w:w="4633" w:type="dxa"/>
            <w:vAlign w:val="center"/>
          </w:tcPr>
          <w:p w14:paraId="4B191C7D" w14:textId="77777777" w:rsidR="00CD73F3" w:rsidRPr="00AA54B6" w:rsidRDefault="00CD73F3" w:rsidP="002B25BC">
            <w:pPr>
              <w:widowControl w:val="0"/>
              <w:suppressAutoHyphens/>
              <w:contextualSpacing/>
            </w:pPr>
          </w:p>
        </w:tc>
      </w:tr>
      <w:tr w:rsidR="00907DDC" w:rsidRPr="00AA54B6" w14:paraId="721BD203" w14:textId="77777777" w:rsidTr="007A69D5">
        <w:tc>
          <w:tcPr>
            <w:tcW w:w="4711" w:type="dxa"/>
            <w:vAlign w:val="center"/>
          </w:tcPr>
          <w:p w14:paraId="084D3A3B" w14:textId="77777777" w:rsidR="00CD73F3" w:rsidRPr="00AA54B6" w:rsidRDefault="00CD73F3" w:rsidP="002B25BC">
            <w:pPr>
              <w:widowControl w:val="0"/>
              <w:suppressAutoHyphens/>
              <w:contextualSpacing/>
            </w:pPr>
            <w:r w:rsidRPr="00AA54B6">
              <w:t>Номер контактного телефона</w:t>
            </w:r>
          </w:p>
        </w:tc>
        <w:tc>
          <w:tcPr>
            <w:tcW w:w="4633" w:type="dxa"/>
            <w:vAlign w:val="center"/>
          </w:tcPr>
          <w:p w14:paraId="15BF974B" w14:textId="77777777" w:rsidR="00CD73F3" w:rsidRPr="00AA54B6" w:rsidRDefault="00CD73F3" w:rsidP="002B25BC">
            <w:pPr>
              <w:widowControl w:val="0"/>
              <w:suppressAutoHyphens/>
              <w:contextualSpacing/>
            </w:pPr>
          </w:p>
        </w:tc>
      </w:tr>
      <w:tr w:rsidR="00907DDC" w:rsidRPr="00AA54B6" w14:paraId="726BCEFC" w14:textId="77777777" w:rsidTr="007A69D5">
        <w:tc>
          <w:tcPr>
            <w:tcW w:w="4711" w:type="dxa"/>
            <w:vAlign w:val="center"/>
          </w:tcPr>
          <w:p w14:paraId="3054BF04" w14:textId="77777777" w:rsidR="00CD73F3" w:rsidRPr="00AA54B6" w:rsidRDefault="00CD73F3" w:rsidP="002B25BC">
            <w:pPr>
              <w:widowControl w:val="0"/>
              <w:suppressAutoHyphens/>
              <w:contextualSpacing/>
            </w:pPr>
            <w:r w:rsidRPr="00AA54B6">
              <w:t>Электронная почта</w:t>
            </w:r>
          </w:p>
        </w:tc>
        <w:tc>
          <w:tcPr>
            <w:tcW w:w="4633" w:type="dxa"/>
            <w:vAlign w:val="center"/>
          </w:tcPr>
          <w:p w14:paraId="3E30D518" w14:textId="77777777" w:rsidR="00CD73F3" w:rsidRPr="00AA54B6" w:rsidRDefault="00CD73F3" w:rsidP="002B25BC">
            <w:pPr>
              <w:widowControl w:val="0"/>
              <w:suppressAutoHyphens/>
              <w:contextualSpacing/>
            </w:pPr>
          </w:p>
        </w:tc>
      </w:tr>
      <w:tr w:rsidR="00907DDC" w:rsidRPr="00AA54B6" w14:paraId="1940D8E6" w14:textId="77777777" w:rsidTr="007A69D5">
        <w:tc>
          <w:tcPr>
            <w:tcW w:w="4711" w:type="dxa"/>
            <w:vAlign w:val="center"/>
          </w:tcPr>
          <w:p w14:paraId="2CF08E83" w14:textId="77777777" w:rsidR="00CD73F3" w:rsidRPr="00AA54B6" w:rsidRDefault="00CD73F3" w:rsidP="002B25BC">
            <w:pPr>
              <w:widowControl w:val="0"/>
              <w:suppressAutoHyphens/>
              <w:contextualSpacing/>
            </w:pPr>
            <w:r w:rsidRPr="00AA54B6">
              <w:t>Идентификационный номер налогоплательщика участника запроса котировок</w:t>
            </w:r>
          </w:p>
        </w:tc>
        <w:tc>
          <w:tcPr>
            <w:tcW w:w="4633" w:type="dxa"/>
            <w:vAlign w:val="center"/>
          </w:tcPr>
          <w:p w14:paraId="2397FFE6" w14:textId="77777777" w:rsidR="00CD73F3" w:rsidRPr="00AA54B6" w:rsidRDefault="00CD73F3" w:rsidP="002B25BC">
            <w:pPr>
              <w:widowControl w:val="0"/>
              <w:suppressAutoHyphens/>
              <w:contextualSpacing/>
            </w:pPr>
          </w:p>
        </w:tc>
      </w:tr>
      <w:tr w:rsidR="00CD73F3" w:rsidRPr="00AA54B6" w14:paraId="0438EF29" w14:textId="77777777" w:rsidTr="007A69D5">
        <w:tc>
          <w:tcPr>
            <w:tcW w:w="4711" w:type="dxa"/>
            <w:vAlign w:val="center"/>
          </w:tcPr>
          <w:p w14:paraId="67CDA7D3" w14:textId="77777777" w:rsidR="00CD73F3" w:rsidRPr="00AA54B6" w:rsidRDefault="00CD73F3" w:rsidP="002B25BC">
            <w:pPr>
              <w:widowControl w:val="0"/>
              <w:suppressAutoHyphens/>
              <w:contextualSpacing/>
            </w:pPr>
            <w:r w:rsidRPr="00AA54B6">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7AC334D" w14:textId="77777777" w:rsidR="00CD73F3" w:rsidRPr="00AA54B6" w:rsidRDefault="00CD73F3" w:rsidP="002B25BC">
            <w:pPr>
              <w:widowControl w:val="0"/>
              <w:suppressAutoHyphens/>
              <w:contextualSpacing/>
            </w:pPr>
          </w:p>
        </w:tc>
      </w:tr>
    </w:tbl>
    <w:p w14:paraId="173BB7BC" w14:textId="77777777" w:rsidR="00AC6F4B" w:rsidRPr="00AA54B6" w:rsidRDefault="00AC6F4B" w:rsidP="002B25BC">
      <w:pPr>
        <w:widowControl w:val="0"/>
        <w:suppressAutoHyphens/>
        <w:contextualSpacing/>
        <w:rPr>
          <w:sz w:val="26"/>
          <w:szCs w:val="26"/>
        </w:rPr>
      </w:pPr>
    </w:p>
    <w:p w14:paraId="690477D8" w14:textId="77777777" w:rsidR="0098332B" w:rsidRPr="00AA54B6" w:rsidRDefault="0098332B" w:rsidP="002B25BC">
      <w:pPr>
        <w:widowControl w:val="0"/>
        <w:suppressAutoHyphens/>
        <w:autoSpaceDE w:val="0"/>
        <w:autoSpaceDN w:val="0"/>
        <w:adjustRightInd w:val="0"/>
        <w:contextualSpacing/>
        <w:jc w:val="center"/>
        <w:rPr>
          <w:sz w:val="26"/>
          <w:szCs w:val="26"/>
        </w:rPr>
      </w:pPr>
    </w:p>
    <w:p w14:paraId="6B767D6C" w14:textId="77777777" w:rsidR="00543E47" w:rsidRPr="00AA54B6" w:rsidRDefault="00543E47" w:rsidP="002B25BC">
      <w:pPr>
        <w:widowControl w:val="0"/>
        <w:suppressAutoHyphens/>
        <w:contextualSpacing/>
        <w:rPr>
          <w:rFonts w:eastAsia="MS Mincho"/>
          <w:b/>
          <w:kern w:val="32"/>
          <w:sz w:val="28"/>
          <w:szCs w:val="28"/>
        </w:rPr>
      </w:pPr>
      <w:r w:rsidRPr="00AA54B6">
        <w:rPr>
          <w:rFonts w:eastAsia="MS Mincho"/>
          <w:b/>
          <w:kern w:val="32"/>
          <w:sz w:val="28"/>
          <w:szCs w:val="28"/>
        </w:rPr>
        <w:br w:type="page"/>
      </w:r>
    </w:p>
    <w:p w14:paraId="3BB67DEA" w14:textId="77777777" w:rsidR="00CD73F3" w:rsidRPr="00AA54B6" w:rsidRDefault="00CD73F3" w:rsidP="002B25BC">
      <w:pPr>
        <w:pStyle w:val="ConsPlusNormal"/>
        <w:suppressAutoHyphens/>
        <w:ind w:firstLine="0"/>
        <w:contextualSpacing/>
        <w:jc w:val="center"/>
        <w:rPr>
          <w:rFonts w:ascii="Times New Roman" w:hAnsi="Times New Roman" w:cs="Times New Roman"/>
          <w:b/>
          <w:i/>
          <w:kern w:val="28"/>
          <w:sz w:val="26"/>
          <w:szCs w:val="26"/>
        </w:rPr>
      </w:pPr>
      <w:r w:rsidRPr="00AA54B6">
        <w:rPr>
          <w:rFonts w:ascii="Times New Roman" w:hAnsi="Times New Roman" w:cs="Times New Roman"/>
          <w:b/>
          <w:i/>
          <w:kern w:val="28"/>
          <w:sz w:val="26"/>
          <w:szCs w:val="26"/>
        </w:rPr>
        <w:lastRenderedPageBreak/>
        <w:t xml:space="preserve">Рекомендуемая форма для заполнения </w:t>
      </w:r>
    </w:p>
    <w:p w14:paraId="63094037" w14:textId="77777777" w:rsidR="008D2D05" w:rsidRPr="00AA54B6" w:rsidRDefault="00B045B6" w:rsidP="002B25BC">
      <w:pPr>
        <w:widowControl w:val="0"/>
        <w:suppressAutoHyphens/>
        <w:autoSpaceDE w:val="0"/>
        <w:autoSpaceDN w:val="0"/>
        <w:adjustRightInd w:val="0"/>
        <w:contextualSpacing/>
        <w:jc w:val="center"/>
        <w:rPr>
          <w:b/>
          <w:sz w:val="26"/>
          <w:szCs w:val="26"/>
        </w:rPr>
      </w:pPr>
      <w:r w:rsidRPr="00AA54B6">
        <w:rPr>
          <w:rFonts w:eastAsia="MS Mincho"/>
          <w:b/>
          <w:kern w:val="32"/>
          <w:sz w:val="26"/>
          <w:szCs w:val="26"/>
        </w:rPr>
        <w:t>Форма 3</w:t>
      </w:r>
      <w:r w:rsidR="0098332B" w:rsidRPr="00AA54B6">
        <w:rPr>
          <w:rFonts w:eastAsia="MS Mincho"/>
          <w:b/>
          <w:kern w:val="32"/>
          <w:sz w:val="26"/>
          <w:szCs w:val="26"/>
        </w:rPr>
        <w:t>.</w:t>
      </w:r>
      <w:r w:rsidRPr="00AA54B6">
        <w:rPr>
          <w:rFonts w:eastAsia="MS Mincho"/>
          <w:b/>
          <w:kern w:val="32"/>
          <w:sz w:val="26"/>
          <w:szCs w:val="26"/>
        </w:rPr>
        <w:t xml:space="preserve"> </w:t>
      </w:r>
      <w:r w:rsidR="008D2D05" w:rsidRPr="00AA54B6">
        <w:rPr>
          <w:b/>
          <w:sz w:val="26"/>
          <w:szCs w:val="26"/>
        </w:rPr>
        <w:t xml:space="preserve">Декларация о соответствии участника </w:t>
      </w:r>
      <w:r w:rsidR="005E4BE4" w:rsidRPr="00AA54B6">
        <w:rPr>
          <w:b/>
          <w:sz w:val="26"/>
          <w:szCs w:val="26"/>
        </w:rPr>
        <w:t>запроса котировок</w:t>
      </w:r>
      <w:r w:rsidR="008D2D05" w:rsidRPr="00AA54B6">
        <w:rPr>
          <w:b/>
          <w:sz w:val="26"/>
          <w:szCs w:val="26"/>
        </w:rPr>
        <w:t xml:space="preserve"> требованиям, установ</w:t>
      </w:r>
      <w:r w:rsidR="0098332B" w:rsidRPr="00AA54B6">
        <w:rPr>
          <w:b/>
          <w:sz w:val="26"/>
          <w:szCs w:val="26"/>
        </w:rPr>
        <w:t>ленным в документации о закупке</w:t>
      </w:r>
    </w:p>
    <w:p w14:paraId="74F15F62" w14:textId="77777777" w:rsidR="008D2D05" w:rsidRPr="00AA54B6" w:rsidRDefault="008D2D05" w:rsidP="002B25BC">
      <w:pPr>
        <w:widowControl w:val="0"/>
        <w:suppressAutoHyphens/>
        <w:contextualSpacing/>
        <w:rPr>
          <w:b/>
          <w:sz w:val="26"/>
          <w:szCs w:val="26"/>
        </w:rPr>
      </w:pPr>
    </w:p>
    <w:p w14:paraId="6AE537E6" w14:textId="4751AC73" w:rsidR="0009415D" w:rsidRPr="00AA54B6" w:rsidRDefault="0009415D" w:rsidP="002B25BC">
      <w:pPr>
        <w:widowControl w:val="0"/>
        <w:suppressAutoHyphens/>
        <w:ind w:firstLine="709"/>
        <w:contextualSpacing/>
        <w:jc w:val="both"/>
        <w:rPr>
          <w:sz w:val="26"/>
          <w:szCs w:val="26"/>
        </w:rPr>
      </w:pPr>
      <w:r w:rsidRPr="00AA54B6">
        <w:rPr>
          <w:sz w:val="26"/>
          <w:szCs w:val="26"/>
        </w:rPr>
        <w:t>Настоящей декларацией ______________________________</w:t>
      </w:r>
      <w:r w:rsidR="00C047E2" w:rsidRPr="00AA54B6">
        <w:rPr>
          <w:sz w:val="26"/>
          <w:szCs w:val="26"/>
        </w:rPr>
        <w:t>______</w:t>
      </w:r>
      <w:r w:rsidRPr="00AA54B6">
        <w:rPr>
          <w:sz w:val="26"/>
          <w:szCs w:val="26"/>
        </w:rPr>
        <w:t xml:space="preserve">_________ </w:t>
      </w:r>
    </w:p>
    <w:p w14:paraId="769E51C9" w14:textId="16221F8A" w:rsidR="0009415D" w:rsidRPr="00AA54B6" w:rsidRDefault="0009415D" w:rsidP="002B25BC">
      <w:pPr>
        <w:widowControl w:val="0"/>
        <w:suppressAutoHyphens/>
        <w:ind w:firstLine="709"/>
        <w:contextualSpacing/>
        <w:jc w:val="center"/>
        <w:rPr>
          <w:i/>
          <w:iCs/>
          <w:sz w:val="22"/>
          <w:szCs w:val="22"/>
        </w:rPr>
      </w:pPr>
      <w:r w:rsidRPr="00AA54B6">
        <w:rPr>
          <w:i/>
          <w:iCs/>
          <w:sz w:val="22"/>
          <w:szCs w:val="22"/>
        </w:rPr>
        <w:t>(наименование участника закупки)</w:t>
      </w:r>
    </w:p>
    <w:p w14:paraId="32B48721" w14:textId="30C87AF7" w:rsidR="0009415D" w:rsidRPr="00AA54B6" w:rsidRDefault="0009415D" w:rsidP="002B25BC">
      <w:pPr>
        <w:widowControl w:val="0"/>
        <w:suppressAutoHyphens/>
        <w:contextualSpacing/>
        <w:jc w:val="both"/>
        <w:rPr>
          <w:sz w:val="26"/>
          <w:szCs w:val="26"/>
        </w:rPr>
      </w:pPr>
      <w:r w:rsidRPr="00AA54B6">
        <w:rPr>
          <w:sz w:val="26"/>
          <w:szCs w:val="26"/>
        </w:rPr>
        <w:t>подтверждает, что соответствует следующим единым требованиям</w:t>
      </w:r>
      <w:r w:rsidR="00C047E2" w:rsidRPr="00AA54B6">
        <w:rPr>
          <w:sz w:val="26"/>
          <w:szCs w:val="26"/>
        </w:rPr>
        <w:t xml:space="preserve"> </w:t>
      </w:r>
      <w:r w:rsidRPr="00AA54B6">
        <w:rPr>
          <w:sz w:val="26"/>
          <w:szCs w:val="26"/>
        </w:rPr>
        <w:t>к участникам закупки:</w:t>
      </w:r>
    </w:p>
    <w:p w14:paraId="52B0C13F" w14:textId="37838D80" w:rsidR="0009415D" w:rsidRPr="00AA54B6" w:rsidRDefault="0009415D" w:rsidP="002B25BC">
      <w:pPr>
        <w:widowControl w:val="0"/>
        <w:suppressAutoHyphens/>
        <w:ind w:firstLine="709"/>
        <w:contextualSpacing/>
        <w:jc w:val="both"/>
        <w:rPr>
          <w:sz w:val="26"/>
          <w:szCs w:val="26"/>
        </w:rPr>
      </w:pPr>
      <w:r w:rsidRPr="00AA54B6">
        <w:rPr>
          <w:sz w:val="26"/>
          <w:szCs w:val="26"/>
        </w:rPr>
        <w:t>1)</w:t>
      </w:r>
      <w:r w:rsidRPr="00AA54B6">
        <w:rPr>
          <w:sz w:val="26"/>
          <w:szCs w:val="26"/>
        </w:rPr>
        <w:tab/>
        <w:t xml:space="preserve">в отношении участника закупки не проводится процедура ликвидации, арбитражным судом не принято решение о признании банкротом, деятельность не приостановлена,  </w:t>
      </w:r>
    </w:p>
    <w:p w14:paraId="61F279EE" w14:textId="71CF9D00" w:rsidR="0009415D" w:rsidRPr="00AA54B6" w:rsidRDefault="0009415D" w:rsidP="002B25BC">
      <w:pPr>
        <w:widowControl w:val="0"/>
        <w:suppressAutoHyphens/>
        <w:ind w:firstLine="709"/>
        <w:contextualSpacing/>
        <w:jc w:val="both"/>
        <w:rPr>
          <w:sz w:val="26"/>
          <w:szCs w:val="26"/>
        </w:rPr>
      </w:pPr>
      <w:r w:rsidRPr="00AA54B6">
        <w:rPr>
          <w:sz w:val="26"/>
          <w:szCs w:val="26"/>
        </w:rPr>
        <w:t>2)</w:t>
      </w:r>
      <w:r w:rsidRPr="00AA54B6">
        <w:rPr>
          <w:sz w:val="26"/>
          <w:szCs w:val="26"/>
        </w:rPr>
        <w:tab/>
        <w:t>у участника закупки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w:t>
      </w:r>
      <w:r w:rsidR="006C631D" w:rsidRPr="00AA54B6">
        <w:rPr>
          <w:sz w:val="26"/>
          <w:szCs w:val="26"/>
        </w:rPr>
        <w:t xml:space="preserve"> </w:t>
      </w:r>
      <w:r w:rsidRPr="00AA54B6">
        <w:rPr>
          <w:sz w:val="26"/>
          <w:szCs w:val="26"/>
        </w:rPr>
        <w:t>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w:t>
      </w:r>
      <w:r w:rsidR="006C631D" w:rsidRPr="00AA54B6">
        <w:rPr>
          <w:sz w:val="26"/>
          <w:szCs w:val="26"/>
        </w:rPr>
        <w:t xml:space="preserve"> </w:t>
      </w:r>
      <w:r w:rsidRPr="00AA54B6">
        <w:rPr>
          <w:sz w:val="26"/>
          <w:szCs w:val="26"/>
        </w:rPr>
        <w:t xml:space="preserve">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2DE34237" w14:textId="6AC33CEC" w:rsidR="0009415D" w:rsidRPr="00AA54B6" w:rsidRDefault="003A30B3" w:rsidP="002B25BC">
      <w:pPr>
        <w:widowControl w:val="0"/>
        <w:suppressAutoHyphens/>
        <w:ind w:firstLine="709"/>
        <w:contextualSpacing/>
        <w:jc w:val="both"/>
        <w:rPr>
          <w:sz w:val="26"/>
          <w:szCs w:val="26"/>
        </w:rPr>
      </w:pPr>
      <w:r w:rsidRPr="00AA54B6">
        <w:rPr>
          <w:sz w:val="26"/>
          <w:szCs w:val="26"/>
        </w:rPr>
        <w:t>3</w:t>
      </w:r>
      <w:r w:rsidR="0009415D" w:rsidRPr="00AA54B6">
        <w:rPr>
          <w:sz w:val="26"/>
          <w:szCs w:val="26"/>
        </w:rPr>
        <w:t>)</w:t>
      </w:r>
      <w:r w:rsidR="0009415D" w:rsidRPr="00AA54B6">
        <w:rPr>
          <w:sz w:val="26"/>
          <w:szCs w:val="26"/>
        </w:rPr>
        <w:tab/>
      </w:r>
      <w:r w:rsidR="00792F53" w:rsidRPr="00AA54B6">
        <w:rPr>
          <w:sz w:val="26"/>
          <w:szCs w:val="26"/>
        </w:rPr>
        <w:t>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09415D" w:rsidRPr="00AA54B6">
        <w:rPr>
          <w:sz w:val="26"/>
          <w:szCs w:val="26"/>
        </w:rPr>
        <w:t>;</w:t>
      </w:r>
    </w:p>
    <w:p w14:paraId="21206EB0" w14:textId="644128DD" w:rsidR="0009415D" w:rsidRPr="00AA54B6" w:rsidRDefault="003A30B3" w:rsidP="002B25BC">
      <w:pPr>
        <w:widowControl w:val="0"/>
        <w:suppressAutoHyphens/>
        <w:ind w:firstLine="709"/>
        <w:contextualSpacing/>
        <w:jc w:val="both"/>
        <w:rPr>
          <w:sz w:val="26"/>
          <w:szCs w:val="26"/>
        </w:rPr>
      </w:pPr>
      <w:r w:rsidRPr="00AA54B6">
        <w:rPr>
          <w:sz w:val="26"/>
          <w:szCs w:val="26"/>
        </w:rPr>
        <w:t>4</w:t>
      </w:r>
      <w:r w:rsidR="0009415D" w:rsidRPr="00AA54B6">
        <w:rPr>
          <w:sz w:val="26"/>
          <w:szCs w:val="26"/>
        </w:rPr>
        <w:t>)</w:t>
      </w:r>
      <w:r w:rsidR="0009415D" w:rsidRPr="00AA54B6">
        <w:rPr>
          <w:sz w:val="26"/>
          <w:szCs w:val="26"/>
        </w:rPr>
        <w:tab/>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006E9D0" w14:textId="14FFD994" w:rsidR="00B9386C" w:rsidRPr="00AA54B6" w:rsidRDefault="003A30B3" w:rsidP="002B25BC">
      <w:pPr>
        <w:widowControl w:val="0"/>
        <w:suppressAutoHyphens/>
        <w:ind w:firstLine="709"/>
        <w:contextualSpacing/>
        <w:jc w:val="both"/>
        <w:rPr>
          <w:sz w:val="26"/>
          <w:szCs w:val="26"/>
        </w:rPr>
      </w:pPr>
      <w:r w:rsidRPr="00AA54B6">
        <w:rPr>
          <w:sz w:val="26"/>
          <w:szCs w:val="26"/>
        </w:rPr>
        <w:t>5</w:t>
      </w:r>
      <w:r w:rsidR="0009415D" w:rsidRPr="00AA54B6">
        <w:rPr>
          <w:sz w:val="26"/>
          <w:szCs w:val="26"/>
        </w:rPr>
        <w:t>)</w:t>
      </w:r>
      <w:r w:rsidR="0009415D" w:rsidRPr="00AA54B6">
        <w:rPr>
          <w:sz w:val="26"/>
          <w:szCs w:val="26"/>
        </w:rPr>
        <w:tab/>
      </w:r>
      <w:r w:rsidR="005759C3" w:rsidRPr="00AA54B6">
        <w:rPr>
          <w:sz w:val="26"/>
          <w:szCs w:val="26"/>
        </w:rPr>
        <w:t>участник закупки является субъектом малого или среднего предпринимательства</w:t>
      </w:r>
      <w:r w:rsidR="00B9386C" w:rsidRPr="00AA54B6">
        <w:rPr>
          <w:sz w:val="26"/>
          <w:szCs w:val="26"/>
        </w:rPr>
        <w:t xml:space="preserve"> либо самозанятым лицом – физическим лицом, не являющимся индивидуальным предпринимателем, и применяющим специальный налоговый режим «Налог на профессиональный доход»</w:t>
      </w:r>
      <w:r w:rsidR="0044798C" w:rsidRPr="00AA54B6">
        <w:rPr>
          <w:sz w:val="26"/>
          <w:szCs w:val="26"/>
        </w:rPr>
        <w:t>;</w:t>
      </w:r>
    </w:p>
    <w:p w14:paraId="6DD91C30" w14:textId="1730EDDA" w:rsidR="0044798C" w:rsidRPr="00AA54B6" w:rsidRDefault="0044798C" w:rsidP="002B25BC">
      <w:pPr>
        <w:widowControl w:val="0"/>
        <w:suppressAutoHyphens/>
        <w:ind w:firstLine="709"/>
        <w:contextualSpacing/>
        <w:jc w:val="both"/>
        <w:rPr>
          <w:sz w:val="26"/>
          <w:szCs w:val="26"/>
        </w:rPr>
      </w:pPr>
      <w:r w:rsidRPr="00AA54B6">
        <w:rPr>
          <w:sz w:val="26"/>
          <w:szCs w:val="26"/>
        </w:rPr>
        <w:t>6) Участник не относится к лицам, информация о которых размещена в Едином реестре иностранных агентов (участник закупки не является иностранным агентов в соответствии с требованиями Федерального закона от 14.07.2022 № 255-ФЗ «О контроле за деятельностью лиц, находящихся под иностранным влиянием»).</w:t>
      </w:r>
    </w:p>
    <w:p w14:paraId="6C49E9F3" w14:textId="44448F94" w:rsidR="005759C3" w:rsidRPr="00AA54B6" w:rsidRDefault="005759C3" w:rsidP="002B25BC">
      <w:pPr>
        <w:widowControl w:val="0"/>
        <w:suppressAutoHyphens/>
        <w:ind w:firstLine="709"/>
        <w:contextualSpacing/>
        <w:jc w:val="both"/>
        <w:rPr>
          <w:sz w:val="26"/>
          <w:szCs w:val="26"/>
        </w:rPr>
      </w:pPr>
    </w:p>
    <w:p w14:paraId="4B73C8AE" w14:textId="77777777" w:rsidR="0009415D" w:rsidRPr="00AA54B6" w:rsidRDefault="0009415D" w:rsidP="002B25BC">
      <w:pPr>
        <w:widowControl w:val="0"/>
        <w:suppressAutoHyphens/>
        <w:ind w:firstLine="709"/>
        <w:contextualSpacing/>
        <w:jc w:val="both"/>
        <w:rPr>
          <w:sz w:val="26"/>
          <w:szCs w:val="26"/>
        </w:rPr>
      </w:pPr>
    </w:p>
    <w:p w14:paraId="33E6A922" w14:textId="77777777" w:rsidR="00666475" w:rsidRPr="00AA54B6" w:rsidRDefault="0009415D" w:rsidP="002B25BC">
      <w:pPr>
        <w:widowControl w:val="0"/>
        <w:suppressAutoHyphens/>
        <w:ind w:firstLine="709"/>
        <w:contextualSpacing/>
        <w:jc w:val="both"/>
        <w:rPr>
          <w:sz w:val="26"/>
          <w:szCs w:val="26"/>
        </w:rPr>
      </w:pPr>
      <w:r w:rsidRPr="00AA54B6">
        <w:rPr>
          <w:sz w:val="26"/>
          <w:szCs w:val="26"/>
        </w:rPr>
        <w:t>Также настоящей декларацией участник подтверждает, что ознакомлен с условиями положения о закупке товаров, работ, услуг заказчика и регламентом работы Электронной торговой площадки.</w:t>
      </w:r>
    </w:p>
    <w:p w14:paraId="32F342BC" w14:textId="77777777" w:rsidR="00C87682" w:rsidRPr="00AA54B6" w:rsidRDefault="00C87682" w:rsidP="002B25BC">
      <w:pPr>
        <w:widowControl w:val="0"/>
        <w:suppressAutoHyphens/>
        <w:ind w:firstLine="709"/>
        <w:contextualSpacing/>
        <w:jc w:val="both"/>
        <w:rPr>
          <w:sz w:val="26"/>
          <w:szCs w:val="26"/>
        </w:rPr>
      </w:pPr>
    </w:p>
    <w:p w14:paraId="73E42AD1" w14:textId="77777777" w:rsidR="00A752F0" w:rsidRPr="00AA54B6" w:rsidRDefault="00A752F0" w:rsidP="002B25BC">
      <w:pPr>
        <w:widowControl w:val="0"/>
        <w:suppressAutoHyphens/>
        <w:contextualSpacing/>
        <w:rPr>
          <w:sz w:val="26"/>
          <w:szCs w:val="26"/>
        </w:rPr>
      </w:pPr>
      <w:r w:rsidRPr="00AA54B6">
        <w:rPr>
          <w:sz w:val="26"/>
          <w:szCs w:val="26"/>
        </w:rPr>
        <w:br w:type="page"/>
      </w:r>
    </w:p>
    <w:p w14:paraId="2D4EE836" w14:textId="77777777" w:rsidR="00FD37EE" w:rsidRPr="00AA54B6" w:rsidRDefault="00FD37EE" w:rsidP="002B25BC">
      <w:pPr>
        <w:widowControl w:val="0"/>
        <w:suppressAutoHyphens/>
        <w:autoSpaceDE w:val="0"/>
        <w:autoSpaceDN w:val="0"/>
        <w:adjustRightInd w:val="0"/>
        <w:ind w:firstLine="709"/>
        <w:contextualSpacing/>
        <w:jc w:val="center"/>
        <w:rPr>
          <w:b/>
          <w:i/>
          <w:kern w:val="28"/>
          <w:sz w:val="26"/>
          <w:szCs w:val="26"/>
        </w:rPr>
      </w:pPr>
      <w:r w:rsidRPr="00AA54B6">
        <w:rPr>
          <w:b/>
          <w:i/>
          <w:kern w:val="28"/>
          <w:sz w:val="26"/>
          <w:szCs w:val="26"/>
        </w:rPr>
        <w:lastRenderedPageBreak/>
        <w:t xml:space="preserve">Рекомендуемая форма для заполнения </w:t>
      </w:r>
    </w:p>
    <w:p w14:paraId="472F33D6" w14:textId="77777777" w:rsidR="00FD37EE" w:rsidRPr="00AA54B6" w:rsidRDefault="00FD37EE" w:rsidP="002B25BC">
      <w:pPr>
        <w:widowControl w:val="0"/>
        <w:suppressAutoHyphens/>
        <w:ind w:firstLine="709"/>
        <w:contextualSpacing/>
        <w:jc w:val="center"/>
        <w:rPr>
          <w:rFonts w:eastAsia="MS Mincho"/>
          <w:b/>
          <w:kern w:val="32"/>
          <w:sz w:val="26"/>
          <w:szCs w:val="26"/>
        </w:rPr>
      </w:pPr>
    </w:p>
    <w:p w14:paraId="78E478DF" w14:textId="77777777" w:rsidR="00FD37EE" w:rsidRPr="00AA54B6" w:rsidRDefault="00FD37EE" w:rsidP="002B25BC">
      <w:pPr>
        <w:widowControl w:val="0"/>
        <w:suppressAutoHyphens/>
        <w:ind w:firstLine="709"/>
        <w:contextualSpacing/>
        <w:jc w:val="center"/>
        <w:rPr>
          <w:rFonts w:eastAsia="MS Mincho"/>
          <w:b/>
          <w:kern w:val="32"/>
          <w:sz w:val="26"/>
          <w:szCs w:val="26"/>
        </w:rPr>
      </w:pPr>
      <w:r w:rsidRPr="00AA54B6">
        <w:rPr>
          <w:rFonts w:eastAsia="MS Mincho"/>
          <w:b/>
          <w:kern w:val="32"/>
          <w:sz w:val="26"/>
          <w:szCs w:val="26"/>
        </w:rPr>
        <w:t>Форма 4. Сведения о поставляемом товаре, выполняемой работе, оказываемой услуге*</w:t>
      </w:r>
    </w:p>
    <w:p w14:paraId="6FFE04EF" w14:textId="77777777" w:rsidR="00FD37EE" w:rsidRPr="00AA54B6" w:rsidRDefault="00FD37EE" w:rsidP="002B25BC">
      <w:pPr>
        <w:widowControl w:val="0"/>
        <w:suppressAutoHyphens/>
        <w:ind w:firstLine="709"/>
        <w:contextualSpacing/>
        <w:rPr>
          <w:rFonts w:eastAsia="MS Mincho"/>
          <w:b/>
          <w:kern w:val="32"/>
          <w:sz w:val="26"/>
          <w:szCs w:val="26"/>
        </w:rPr>
      </w:pPr>
    </w:p>
    <w:p w14:paraId="7F1043D3" w14:textId="77777777" w:rsidR="00FD37EE" w:rsidRPr="00AA54B6" w:rsidRDefault="00FD37EE" w:rsidP="002B25BC">
      <w:pPr>
        <w:widowControl w:val="0"/>
        <w:suppressAutoHyphens/>
        <w:autoSpaceDE w:val="0"/>
        <w:autoSpaceDN w:val="0"/>
        <w:adjustRightInd w:val="0"/>
        <w:ind w:firstLine="709"/>
        <w:contextualSpacing/>
        <w:jc w:val="both"/>
        <w:rPr>
          <w:i/>
          <w:sz w:val="26"/>
          <w:szCs w:val="26"/>
        </w:rPr>
      </w:pPr>
      <w:r w:rsidRPr="00AA54B6">
        <w:rPr>
          <w:i/>
          <w:snapToGrid w:val="0"/>
          <w:sz w:val="26"/>
          <w:szCs w:val="26"/>
        </w:rPr>
        <w:t xml:space="preserve">Сведения </w:t>
      </w:r>
      <w:r w:rsidRPr="00AA54B6">
        <w:rPr>
          <w:rFonts w:eastAsia="MS Mincho"/>
          <w:i/>
          <w:kern w:val="32"/>
          <w:sz w:val="26"/>
          <w:szCs w:val="26"/>
        </w:rPr>
        <w:t xml:space="preserve">о поставляемом товаре </w:t>
      </w:r>
      <w:r w:rsidRPr="00AA54B6">
        <w:rPr>
          <w:i/>
          <w:sz w:val="26"/>
          <w:szCs w:val="26"/>
        </w:rPr>
        <w:t xml:space="preserve">следует формировать в виде описания поставляемого товара на основе раздела </w:t>
      </w:r>
      <w:r w:rsidRPr="00AA54B6">
        <w:rPr>
          <w:i/>
          <w:sz w:val="26"/>
          <w:szCs w:val="26"/>
          <w:lang w:val="en-US"/>
        </w:rPr>
        <w:t>III</w:t>
      </w:r>
      <w:r w:rsidRPr="00AA54B6">
        <w:rPr>
          <w:i/>
          <w:sz w:val="26"/>
          <w:szCs w:val="26"/>
        </w:rPr>
        <w:t xml:space="preserve"> «Техническое задание» следующим образом:</w:t>
      </w:r>
    </w:p>
    <w:p w14:paraId="73FCD888" w14:textId="77777777" w:rsidR="008605BC" w:rsidRPr="00AA54B6" w:rsidRDefault="008605BC" w:rsidP="002B25BC">
      <w:pPr>
        <w:widowControl w:val="0"/>
        <w:suppressAutoHyphens/>
        <w:autoSpaceDE w:val="0"/>
        <w:autoSpaceDN w:val="0"/>
        <w:adjustRightInd w:val="0"/>
        <w:ind w:firstLine="709"/>
        <w:contextualSpacing/>
        <w:jc w:val="both"/>
        <w:rPr>
          <w:rFonts w:eastAsiaTheme="minorHAnsi"/>
          <w:i/>
          <w:sz w:val="26"/>
          <w:szCs w:val="26"/>
          <w:lang w:eastAsia="en-US"/>
        </w:rPr>
      </w:pPr>
    </w:p>
    <w:p w14:paraId="17DB8694" w14:textId="77777777" w:rsidR="00B65ED9" w:rsidRPr="00AA54B6" w:rsidRDefault="00B65ED9" w:rsidP="00B65ED9">
      <w:pPr>
        <w:ind w:firstLine="709"/>
        <w:jc w:val="both"/>
        <w:rPr>
          <w:sz w:val="26"/>
          <w:szCs w:val="2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134"/>
        <w:gridCol w:w="1418"/>
        <w:gridCol w:w="1276"/>
        <w:gridCol w:w="1417"/>
        <w:gridCol w:w="992"/>
        <w:gridCol w:w="2410"/>
      </w:tblGrid>
      <w:tr w:rsidR="00C95652" w:rsidRPr="00AA54B6" w14:paraId="4E04D6DF" w14:textId="256F6FDD" w:rsidTr="00C95652">
        <w:trPr>
          <w:trHeight w:val="3093"/>
        </w:trPr>
        <w:tc>
          <w:tcPr>
            <w:tcW w:w="675" w:type="dxa"/>
            <w:tcBorders>
              <w:top w:val="single" w:sz="4" w:space="0" w:color="auto"/>
              <w:left w:val="single" w:sz="4" w:space="0" w:color="auto"/>
              <w:bottom w:val="single" w:sz="4" w:space="0" w:color="auto"/>
              <w:right w:val="single" w:sz="4" w:space="0" w:color="auto"/>
            </w:tcBorders>
            <w:vAlign w:val="center"/>
          </w:tcPr>
          <w:p w14:paraId="31C2C169" w14:textId="7A036EB2" w:rsidR="00C95652" w:rsidRPr="00C95652" w:rsidRDefault="00C95652" w:rsidP="00C95652">
            <w:pPr>
              <w:pStyle w:val="af0"/>
              <w:jc w:val="center"/>
              <w:rPr>
                <w:rFonts w:ascii="Times New Roman" w:hAnsi="Times New Roman"/>
                <w:b/>
                <w:sz w:val="24"/>
                <w:szCs w:val="24"/>
              </w:rPr>
            </w:pPr>
            <w:r w:rsidRPr="00C95652">
              <w:rPr>
                <w:rFonts w:ascii="Times New Roman" w:hAnsi="Times New Roman"/>
                <w:b/>
                <w:sz w:val="24"/>
                <w:szCs w:val="24"/>
              </w:rPr>
              <w:t>№ п/п</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5B978D" w14:textId="59A93EBF" w:rsidR="00C95652" w:rsidRPr="00C95652" w:rsidRDefault="00C95652" w:rsidP="00C95652">
            <w:pPr>
              <w:pStyle w:val="af0"/>
              <w:jc w:val="center"/>
              <w:rPr>
                <w:rFonts w:ascii="Times New Roman" w:eastAsia="Times New Roman" w:hAnsi="Times New Roman"/>
                <w:b/>
                <w:sz w:val="24"/>
                <w:szCs w:val="24"/>
              </w:rPr>
            </w:pPr>
            <w:r w:rsidRPr="00C95652">
              <w:rPr>
                <w:rFonts w:ascii="Times New Roman" w:hAnsi="Times New Roman"/>
                <w:b/>
                <w:sz w:val="24"/>
                <w:szCs w:val="24"/>
              </w:rPr>
              <w:t>Наименование характеристики</w:t>
            </w:r>
          </w:p>
        </w:tc>
        <w:tc>
          <w:tcPr>
            <w:tcW w:w="1418" w:type="dxa"/>
            <w:tcBorders>
              <w:top w:val="single" w:sz="4" w:space="0" w:color="auto"/>
              <w:left w:val="single" w:sz="4" w:space="0" w:color="auto"/>
              <w:bottom w:val="single" w:sz="4" w:space="0" w:color="auto"/>
              <w:right w:val="single" w:sz="4" w:space="0" w:color="auto"/>
            </w:tcBorders>
            <w:vAlign w:val="center"/>
          </w:tcPr>
          <w:p w14:paraId="33D1F708" w14:textId="4CD90AFD" w:rsidR="00C95652" w:rsidRPr="00C95652" w:rsidRDefault="00C95652" w:rsidP="00C95652">
            <w:pPr>
              <w:pStyle w:val="af0"/>
              <w:jc w:val="center"/>
              <w:rPr>
                <w:rFonts w:ascii="Times New Roman" w:eastAsia="Times New Roman" w:hAnsi="Times New Roman"/>
                <w:b/>
                <w:sz w:val="24"/>
                <w:szCs w:val="24"/>
              </w:rPr>
            </w:pPr>
            <w:r w:rsidRPr="00C95652">
              <w:rPr>
                <w:rFonts w:ascii="Times New Roman" w:hAnsi="Times New Roman"/>
                <w:b/>
                <w:sz w:val="24"/>
                <w:szCs w:val="24"/>
              </w:rPr>
              <w:t>Единица измерения характеристики</w:t>
            </w:r>
          </w:p>
        </w:tc>
        <w:tc>
          <w:tcPr>
            <w:tcW w:w="1276" w:type="dxa"/>
            <w:tcBorders>
              <w:top w:val="single" w:sz="4" w:space="0" w:color="auto"/>
              <w:left w:val="single" w:sz="4" w:space="0" w:color="auto"/>
              <w:bottom w:val="single" w:sz="4" w:space="0" w:color="auto"/>
              <w:right w:val="single" w:sz="4" w:space="0" w:color="auto"/>
            </w:tcBorders>
            <w:vAlign w:val="center"/>
          </w:tcPr>
          <w:p w14:paraId="30866D35" w14:textId="3D877170" w:rsidR="00C95652" w:rsidRPr="00C95652" w:rsidRDefault="00C95652" w:rsidP="00C95652">
            <w:pPr>
              <w:pStyle w:val="af0"/>
              <w:jc w:val="center"/>
              <w:rPr>
                <w:rFonts w:ascii="Times New Roman" w:eastAsia="Times New Roman" w:hAnsi="Times New Roman"/>
                <w:b/>
                <w:sz w:val="24"/>
                <w:szCs w:val="24"/>
              </w:rPr>
            </w:pPr>
            <w:r w:rsidRPr="00C95652">
              <w:rPr>
                <w:rFonts w:ascii="Times New Roman" w:hAnsi="Times New Roman"/>
                <w:b/>
                <w:sz w:val="24"/>
                <w:szCs w:val="24"/>
              </w:rPr>
              <w:t>Значение характеристики</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EB70D14" w14:textId="77777777" w:rsidR="00C95652" w:rsidRPr="00C95652" w:rsidRDefault="00C95652" w:rsidP="00C95652">
            <w:pPr>
              <w:pStyle w:val="af0"/>
              <w:jc w:val="center"/>
              <w:rPr>
                <w:rFonts w:ascii="Times New Roman" w:eastAsia="Times New Roman" w:hAnsi="Times New Roman"/>
                <w:b/>
                <w:sz w:val="24"/>
                <w:szCs w:val="24"/>
              </w:rPr>
            </w:pPr>
            <w:r w:rsidRPr="00C95652">
              <w:rPr>
                <w:rFonts w:ascii="Times New Roman" w:hAnsi="Times New Roman"/>
                <w:b/>
                <w:sz w:val="24"/>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7D8930" w14:textId="77777777" w:rsidR="00C95652" w:rsidRPr="00C95652" w:rsidRDefault="00C95652" w:rsidP="00C95652">
            <w:pPr>
              <w:pStyle w:val="af0"/>
              <w:jc w:val="center"/>
              <w:rPr>
                <w:rFonts w:ascii="Times New Roman" w:eastAsia="Times New Roman" w:hAnsi="Times New Roman"/>
                <w:b/>
                <w:sz w:val="24"/>
                <w:szCs w:val="24"/>
              </w:rPr>
            </w:pPr>
            <w:r w:rsidRPr="00C95652">
              <w:rPr>
                <w:rFonts w:ascii="Times New Roman" w:hAnsi="Times New Roman"/>
                <w:b/>
                <w:sz w:val="24"/>
                <w:szCs w:val="24"/>
              </w:rPr>
              <w:t>Количество</w:t>
            </w:r>
          </w:p>
        </w:tc>
        <w:tc>
          <w:tcPr>
            <w:tcW w:w="2410" w:type="dxa"/>
            <w:tcBorders>
              <w:top w:val="single" w:sz="4" w:space="0" w:color="auto"/>
              <w:left w:val="single" w:sz="4" w:space="0" w:color="auto"/>
              <w:bottom w:val="single" w:sz="4" w:space="0" w:color="auto"/>
              <w:right w:val="single" w:sz="4" w:space="0" w:color="auto"/>
            </w:tcBorders>
            <w:vAlign w:val="center"/>
          </w:tcPr>
          <w:p w14:paraId="12834108" w14:textId="77777777" w:rsidR="00C95652" w:rsidRPr="00AA54B6" w:rsidRDefault="00C95652" w:rsidP="00C95652">
            <w:pPr>
              <w:autoSpaceDE w:val="0"/>
              <w:autoSpaceDN w:val="0"/>
              <w:adjustRightInd w:val="0"/>
              <w:jc w:val="center"/>
              <w:rPr>
                <w:b/>
                <w:sz w:val="20"/>
                <w:szCs w:val="20"/>
              </w:rPr>
            </w:pPr>
            <w:r w:rsidRPr="00AA54B6">
              <w:rPr>
                <w:sz w:val="20"/>
                <w:szCs w:val="20"/>
              </w:rPr>
              <w:t xml:space="preserve">Информация и документы, подтверждающие страну происхождения товара </w:t>
            </w:r>
            <w:r w:rsidRPr="00AA54B6">
              <w:rPr>
                <w:b/>
                <w:sz w:val="20"/>
                <w:szCs w:val="20"/>
              </w:rPr>
              <w:t xml:space="preserve">в соответствии с п. 2 ч. 2 статьи 3.1-4 Закона № 223-ФЗ, указанные </w:t>
            </w:r>
            <w:r w:rsidRPr="00AA54B6">
              <w:rPr>
                <w:b/>
                <w:i/>
                <w:sz w:val="20"/>
                <w:szCs w:val="20"/>
              </w:rPr>
              <w:t>в п. 16 «Требования к содержанию и составу заявки на участие» настоящей документации.</w:t>
            </w:r>
          </w:p>
          <w:p w14:paraId="50628076" w14:textId="77777777" w:rsidR="00C95652" w:rsidRPr="00AA54B6" w:rsidRDefault="00C95652" w:rsidP="00C95652">
            <w:pPr>
              <w:autoSpaceDE w:val="0"/>
              <w:autoSpaceDN w:val="0"/>
              <w:adjustRightInd w:val="0"/>
              <w:jc w:val="center"/>
              <w:rPr>
                <w:sz w:val="20"/>
                <w:szCs w:val="20"/>
              </w:rPr>
            </w:pPr>
          </w:p>
          <w:p w14:paraId="3FE424C2" w14:textId="7D8EAC29" w:rsidR="00C95652" w:rsidRPr="00AA54B6" w:rsidRDefault="00C95652" w:rsidP="00C95652">
            <w:pPr>
              <w:autoSpaceDE w:val="0"/>
              <w:autoSpaceDN w:val="0"/>
              <w:adjustRightInd w:val="0"/>
              <w:jc w:val="center"/>
              <w:rPr>
                <w:i/>
                <w:iCs/>
                <w:sz w:val="20"/>
                <w:szCs w:val="20"/>
              </w:rPr>
            </w:pPr>
            <w:r>
              <w:rPr>
                <w:i/>
                <w:iCs/>
                <w:sz w:val="20"/>
                <w:szCs w:val="20"/>
                <w:shd w:val="clear" w:color="auto" w:fill="FFFFFF"/>
              </w:rPr>
              <w:t>**</w:t>
            </w:r>
          </w:p>
          <w:p w14:paraId="3F232EFD" w14:textId="77777777" w:rsidR="00C95652" w:rsidRPr="00AA54B6" w:rsidRDefault="00C95652" w:rsidP="00C95652">
            <w:pPr>
              <w:pStyle w:val="af0"/>
              <w:jc w:val="center"/>
              <w:rPr>
                <w:rFonts w:ascii="Times New Roman" w:hAnsi="Times New Roman"/>
                <w:b/>
                <w:bCs/>
                <w:sz w:val="26"/>
                <w:szCs w:val="26"/>
              </w:rPr>
            </w:pPr>
          </w:p>
        </w:tc>
      </w:tr>
      <w:tr w:rsidR="00C95652" w:rsidRPr="00AA54B6" w14:paraId="1016775E" w14:textId="43CE7CDC" w:rsidTr="00C95652">
        <w:trPr>
          <w:trHeight w:val="209"/>
        </w:trPr>
        <w:tc>
          <w:tcPr>
            <w:tcW w:w="675" w:type="dxa"/>
            <w:tcBorders>
              <w:top w:val="single" w:sz="4" w:space="0" w:color="auto"/>
              <w:left w:val="single" w:sz="4" w:space="0" w:color="auto"/>
              <w:bottom w:val="single" w:sz="4" w:space="0" w:color="auto"/>
              <w:right w:val="single" w:sz="4" w:space="0" w:color="auto"/>
            </w:tcBorders>
            <w:vAlign w:val="center"/>
          </w:tcPr>
          <w:p w14:paraId="09C35A1F" w14:textId="0CF3F165" w:rsidR="00C95652" w:rsidRPr="00AA54B6" w:rsidRDefault="00C95652" w:rsidP="00C95652">
            <w:pPr>
              <w:pStyle w:val="af0"/>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134" w:type="dxa"/>
            <w:tcBorders>
              <w:top w:val="single" w:sz="4" w:space="0" w:color="auto"/>
              <w:left w:val="single" w:sz="4" w:space="0" w:color="auto"/>
              <w:bottom w:val="single" w:sz="4" w:space="0" w:color="auto"/>
              <w:right w:val="single" w:sz="4" w:space="0" w:color="auto"/>
            </w:tcBorders>
            <w:vAlign w:val="center"/>
          </w:tcPr>
          <w:p w14:paraId="71E4E090" w14:textId="77777777" w:rsidR="00C95652" w:rsidRPr="00AA54B6" w:rsidRDefault="00C95652" w:rsidP="00C95652">
            <w:pPr>
              <w:pStyle w:val="af0"/>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1418" w:type="dxa"/>
            <w:tcBorders>
              <w:top w:val="single" w:sz="4" w:space="0" w:color="auto"/>
              <w:left w:val="single" w:sz="4" w:space="0" w:color="auto"/>
              <w:bottom w:val="single" w:sz="4" w:space="0" w:color="auto"/>
              <w:right w:val="single" w:sz="4" w:space="0" w:color="auto"/>
            </w:tcBorders>
          </w:tcPr>
          <w:p w14:paraId="7487F350" w14:textId="6D6384E7" w:rsidR="00C95652" w:rsidRPr="00AA54B6" w:rsidRDefault="00C95652" w:rsidP="00C95652">
            <w:pPr>
              <w:pStyle w:val="af0"/>
              <w:jc w:val="center"/>
              <w:rPr>
                <w:rFonts w:ascii="Times New Roman" w:hAnsi="Times New Roman"/>
                <w:sz w:val="24"/>
                <w:szCs w:val="24"/>
                <w:shd w:val="clear" w:color="auto" w:fill="FFFFFF"/>
              </w:rPr>
            </w:pPr>
            <w:r w:rsidRPr="00B8500A">
              <w:rPr>
                <w:rFonts w:ascii="Times New Roman" w:hAnsi="Times New Roman"/>
                <w:sz w:val="24"/>
                <w:szCs w:val="24"/>
                <w:shd w:val="clear" w:color="auto" w:fill="FFFFFF"/>
              </w:rPr>
              <w:t>…</w:t>
            </w:r>
          </w:p>
        </w:tc>
        <w:tc>
          <w:tcPr>
            <w:tcW w:w="1276" w:type="dxa"/>
            <w:tcBorders>
              <w:top w:val="single" w:sz="4" w:space="0" w:color="auto"/>
              <w:left w:val="single" w:sz="4" w:space="0" w:color="auto"/>
              <w:bottom w:val="single" w:sz="4" w:space="0" w:color="auto"/>
              <w:right w:val="single" w:sz="4" w:space="0" w:color="auto"/>
            </w:tcBorders>
          </w:tcPr>
          <w:p w14:paraId="6CFD792D" w14:textId="1DEE72E1" w:rsidR="00C95652" w:rsidRPr="00AA54B6" w:rsidRDefault="00C95652" w:rsidP="00C95652">
            <w:pPr>
              <w:pStyle w:val="af0"/>
              <w:jc w:val="center"/>
              <w:rPr>
                <w:rFonts w:ascii="Times New Roman" w:hAnsi="Times New Roman"/>
                <w:sz w:val="24"/>
                <w:szCs w:val="24"/>
                <w:shd w:val="clear" w:color="auto" w:fill="FFFFFF"/>
              </w:rPr>
            </w:pPr>
            <w:r w:rsidRPr="00B8500A">
              <w:rPr>
                <w:rFonts w:ascii="Times New Roman" w:hAnsi="Times New Roman"/>
                <w:sz w:val="24"/>
                <w:szCs w:val="24"/>
                <w:shd w:val="clear" w:color="auto" w:fill="FFFFFF"/>
              </w:rPr>
              <w:t>…</w:t>
            </w:r>
          </w:p>
        </w:tc>
        <w:tc>
          <w:tcPr>
            <w:tcW w:w="1417" w:type="dxa"/>
            <w:tcBorders>
              <w:top w:val="single" w:sz="4" w:space="0" w:color="auto"/>
              <w:left w:val="single" w:sz="4" w:space="0" w:color="auto"/>
              <w:bottom w:val="single" w:sz="4" w:space="0" w:color="auto"/>
              <w:right w:val="single" w:sz="4" w:space="0" w:color="auto"/>
            </w:tcBorders>
            <w:vAlign w:val="center"/>
          </w:tcPr>
          <w:p w14:paraId="1EA16840" w14:textId="2E2C9458" w:rsidR="00C95652" w:rsidRPr="00AA54B6" w:rsidRDefault="00C95652" w:rsidP="00C95652">
            <w:pPr>
              <w:pStyle w:val="af0"/>
              <w:jc w:val="center"/>
              <w:rPr>
                <w:rFonts w:ascii="Times New Roman" w:eastAsia="Times New Roman" w:hAnsi="Times New Roman"/>
                <w:sz w:val="24"/>
                <w:szCs w:val="24"/>
              </w:rPr>
            </w:pPr>
            <w:r>
              <w:rPr>
                <w:rFonts w:ascii="Times New Roman" w:hAnsi="Times New Roman"/>
                <w:sz w:val="24"/>
                <w:szCs w:val="24"/>
                <w:shd w:val="clear" w:color="auto" w:fill="FFFFFF"/>
              </w:rPr>
              <w:t>…</w:t>
            </w:r>
          </w:p>
        </w:tc>
        <w:tc>
          <w:tcPr>
            <w:tcW w:w="992" w:type="dxa"/>
            <w:tcBorders>
              <w:top w:val="single" w:sz="4" w:space="0" w:color="auto"/>
              <w:left w:val="single" w:sz="4" w:space="0" w:color="auto"/>
              <w:bottom w:val="single" w:sz="4" w:space="0" w:color="auto"/>
              <w:right w:val="single" w:sz="4" w:space="0" w:color="auto"/>
            </w:tcBorders>
            <w:vAlign w:val="center"/>
          </w:tcPr>
          <w:p w14:paraId="312914FA" w14:textId="70B19549" w:rsidR="00C95652" w:rsidRPr="00AA54B6" w:rsidRDefault="00C95652" w:rsidP="00C95652">
            <w:pPr>
              <w:pStyle w:val="af0"/>
              <w:jc w:val="center"/>
              <w:rPr>
                <w:rFonts w:ascii="Times New Roman" w:hAnsi="Times New Roman"/>
                <w:sz w:val="24"/>
                <w:szCs w:val="24"/>
              </w:rPr>
            </w:pPr>
            <w:r>
              <w:rPr>
                <w:rFonts w:ascii="Times New Roman" w:hAnsi="Times New Roman"/>
                <w:sz w:val="24"/>
                <w:szCs w:val="24"/>
                <w:shd w:val="clear" w:color="auto" w:fill="FFFFFF"/>
              </w:rPr>
              <w:t>…</w:t>
            </w:r>
          </w:p>
        </w:tc>
        <w:tc>
          <w:tcPr>
            <w:tcW w:w="2410" w:type="dxa"/>
            <w:tcBorders>
              <w:top w:val="single" w:sz="4" w:space="0" w:color="auto"/>
              <w:left w:val="single" w:sz="4" w:space="0" w:color="auto"/>
              <w:bottom w:val="single" w:sz="4" w:space="0" w:color="auto"/>
              <w:right w:val="single" w:sz="4" w:space="0" w:color="auto"/>
            </w:tcBorders>
            <w:vAlign w:val="center"/>
          </w:tcPr>
          <w:p w14:paraId="6398D717" w14:textId="750B2B56" w:rsidR="00C95652" w:rsidRPr="00AA54B6" w:rsidRDefault="00C95652" w:rsidP="00C95652">
            <w:pPr>
              <w:pStyle w:val="af0"/>
              <w:jc w:val="center"/>
              <w:rPr>
                <w:rFonts w:ascii="Times New Roman" w:hAnsi="Times New Roman"/>
                <w:sz w:val="24"/>
                <w:szCs w:val="24"/>
              </w:rPr>
            </w:pPr>
            <w:r>
              <w:rPr>
                <w:rFonts w:ascii="Times New Roman" w:hAnsi="Times New Roman"/>
                <w:sz w:val="24"/>
                <w:szCs w:val="24"/>
                <w:shd w:val="clear" w:color="auto" w:fill="FFFFFF"/>
              </w:rPr>
              <w:t>…</w:t>
            </w:r>
          </w:p>
        </w:tc>
      </w:tr>
    </w:tbl>
    <w:p w14:paraId="264B89D4" w14:textId="77777777" w:rsidR="00FD37EE" w:rsidRPr="00AA54B6" w:rsidRDefault="00FD37EE" w:rsidP="002B25BC">
      <w:pPr>
        <w:widowControl w:val="0"/>
        <w:suppressAutoHyphens/>
        <w:ind w:firstLine="709"/>
        <w:contextualSpacing/>
        <w:jc w:val="both"/>
        <w:rPr>
          <w:sz w:val="26"/>
          <w:szCs w:val="26"/>
        </w:rPr>
      </w:pPr>
    </w:p>
    <w:p w14:paraId="3AF3558B" w14:textId="77777777" w:rsidR="00FD37EE" w:rsidRPr="00AA54B6" w:rsidRDefault="00FD37EE" w:rsidP="002B25BC">
      <w:pPr>
        <w:widowControl w:val="0"/>
        <w:suppressAutoHyphens/>
        <w:ind w:firstLine="709"/>
        <w:contextualSpacing/>
        <w:jc w:val="both"/>
        <w:rPr>
          <w:i/>
          <w:sz w:val="26"/>
          <w:szCs w:val="26"/>
        </w:rPr>
      </w:pPr>
    </w:p>
    <w:p w14:paraId="242592EF" w14:textId="77777777" w:rsidR="00FD37EE" w:rsidRDefault="00FD37EE" w:rsidP="002B25BC">
      <w:pPr>
        <w:widowControl w:val="0"/>
        <w:suppressAutoHyphens/>
        <w:ind w:firstLine="709"/>
        <w:contextualSpacing/>
        <w:jc w:val="both"/>
        <w:rPr>
          <w:b/>
          <w:bCs/>
          <w:i/>
          <w:color w:val="FF0000"/>
          <w:sz w:val="26"/>
          <w:szCs w:val="26"/>
          <w:u w:val="single"/>
        </w:rPr>
      </w:pPr>
      <w:r w:rsidRPr="008E5BB4">
        <w:rPr>
          <w:b/>
          <w:bCs/>
          <w:i/>
          <w:color w:val="FF0000"/>
          <w:sz w:val="26"/>
          <w:szCs w:val="26"/>
          <w:u w:val="single"/>
        </w:rPr>
        <w:t>*Рекомендуемая форма файла должна предусматривать возможность копирования и печати его содержимого.</w:t>
      </w:r>
    </w:p>
    <w:p w14:paraId="0E507A17" w14:textId="77777777" w:rsidR="008E5BB4" w:rsidRPr="008E5BB4" w:rsidRDefault="008E5BB4" w:rsidP="002B25BC">
      <w:pPr>
        <w:widowControl w:val="0"/>
        <w:suppressAutoHyphens/>
        <w:ind w:firstLine="709"/>
        <w:contextualSpacing/>
        <w:jc w:val="both"/>
        <w:rPr>
          <w:rFonts w:eastAsia="MS Mincho"/>
          <w:b/>
          <w:bCs/>
          <w:i/>
          <w:color w:val="FF0000"/>
          <w:sz w:val="26"/>
          <w:szCs w:val="26"/>
          <w:u w:val="single"/>
        </w:rPr>
      </w:pPr>
    </w:p>
    <w:p w14:paraId="5E640132" w14:textId="6BB8A086" w:rsidR="00E4700B" w:rsidRPr="00AA54B6" w:rsidRDefault="00E4700B" w:rsidP="00E4700B">
      <w:pPr>
        <w:widowControl w:val="0"/>
        <w:suppressAutoHyphens/>
        <w:autoSpaceDE w:val="0"/>
        <w:autoSpaceDN w:val="0"/>
        <w:adjustRightInd w:val="0"/>
        <w:ind w:firstLine="709"/>
        <w:contextualSpacing/>
        <w:jc w:val="both"/>
        <w:rPr>
          <w:b/>
          <w:bCs/>
          <w:i/>
          <w:sz w:val="26"/>
          <w:szCs w:val="26"/>
        </w:rPr>
      </w:pPr>
      <w:r w:rsidRPr="00AA54B6">
        <w:rPr>
          <w:b/>
          <w:bCs/>
          <w:i/>
          <w:sz w:val="26"/>
          <w:szCs w:val="26"/>
        </w:rPr>
        <w:t>**</w:t>
      </w:r>
      <w:r w:rsidR="00914E97" w:rsidRPr="00914E97">
        <w:t xml:space="preserve"> </w:t>
      </w:r>
      <w:r w:rsidR="00914E97" w:rsidRPr="00914E97">
        <w:rPr>
          <w:b/>
          <w:bCs/>
          <w:i/>
          <w:sz w:val="26"/>
          <w:szCs w:val="26"/>
        </w:rPr>
        <w:t>В соответствии с Постановлением Правительства РФ от 23.12.2024г.  № 1875, участник закупки указывает наименование страны происхождения товаров.</w:t>
      </w:r>
    </w:p>
    <w:p w14:paraId="5082A1B5" w14:textId="77777777" w:rsidR="00FD37EE" w:rsidRPr="00AA54B6" w:rsidRDefault="00FD37EE" w:rsidP="002B25BC">
      <w:pPr>
        <w:widowControl w:val="0"/>
        <w:suppressAutoHyphens/>
        <w:ind w:firstLine="709"/>
        <w:contextualSpacing/>
        <w:rPr>
          <w:i/>
          <w:sz w:val="26"/>
          <w:szCs w:val="26"/>
        </w:rPr>
      </w:pPr>
    </w:p>
    <w:p w14:paraId="59FEB38A" w14:textId="5CC5DB72" w:rsidR="00FD37EE" w:rsidRPr="00AA54B6" w:rsidRDefault="00FD37EE" w:rsidP="002B25BC">
      <w:pPr>
        <w:widowControl w:val="0"/>
        <w:suppressAutoHyphens/>
        <w:contextualSpacing/>
        <w:rPr>
          <w:sz w:val="26"/>
          <w:szCs w:val="26"/>
        </w:rPr>
      </w:pPr>
      <w:r w:rsidRPr="00AA54B6">
        <w:rPr>
          <w:i/>
          <w:sz w:val="26"/>
          <w:szCs w:val="26"/>
        </w:rPr>
        <w:br w:type="page"/>
      </w:r>
    </w:p>
    <w:p w14:paraId="77FD62B9" w14:textId="06EA5DA7" w:rsidR="00567A7E" w:rsidRPr="00AA54B6" w:rsidRDefault="00567A7E" w:rsidP="002B25BC">
      <w:pPr>
        <w:pStyle w:val="ad"/>
        <w:widowControl w:val="0"/>
        <w:numPr>
          <w:ilvl w:val="0"/>
          <w:numId w:val="2"/>
        </w:numPr>
        <w:tabs>
          <w:tab w:val="left" w:pos="567"/>
          <w:tab w:val="left" w:pos="851"/>
        </w:tabs>
        <w:suppressAutoHyphens/>
        <w:ind w:left="0" w:firstLine="0"/>
        <w:jc w:val="center"/>
        <w:rPr>
          <w:b/>
          <w:sz w:val="26"/>
          <w:szCs w:val="26"/>
        </w:rPr>
      </w:pPr>
      <w:r w:rsidRPr="00AA54B6">
        <w:rPr>
          <w:b/>
          <w:sz w:val="26"/>
          <w:szCs w:val="26"/>
        </w:rPr>
        <w:lastRenderedPageBreak/>
        <w:t>Техническое задание</w:t>
      </w:r>
    </w:p>
    <w:p w14:paraId="34980F63" w14:textId="77777777" w:rsidR="00D4466F" w:rsidRDefault="00D4466F" w:rsidP="007C17A7"/>
    <w:p w14:paraId="3D8191DD" w14:textId="77777777" w:rsidR="00A57767" w:rsidRPr="00A57767" w:rsidRDefault="00A57767" w:rsidP="00A57767">
      <w:pPr>
        <w:numPr>
          <w:ilvl w:val="0"/>
          <w:numId w:val="17"/>
        </w:numPr>
        <w:ind w:left="0" w:firstLine="709"/>
        <w:jc w:val="both"/>
        <w:rPr>
          <w:rFonts w:eastAsia="Arial"/>
          <w:b/>
          <w:sz w:val="26"/>
          <w:szCs w:val="26"/>
          <w:lang w:eastAsia="en-US"/>
        </w:rPr>
      </w:pPr>
      <w:r w:rsidRPr="00A57767">
        <w:rPr>
          <w:rFonts w:eastAsia="Arial"/>
          <w:b/>
          <w:sz w:val="26"/>
          <w:szCs w:val="26"/>
          <w:lang w:eastAsia="en-US"/>
        </w:rPr>
        <w:t xml:space="preserve">Требования, установленные заказчиком </w:t>
      </w:r>
      <w:r w:rsidRPr="00A57767">
        <w:rPr>
          <w:rFonts w:eastAsia="Arial"/>
          <w:sz w:val="26"/>
          <w:szCs w:val="26"/>
          <w:lang w:eastAsia="en-US"/>
        </w:rPr>
        <w:t>к количественным, функциональным характеристикам (потребительским свойствам) товара, и иные показатели, связанные с определением соответствия поставляемого товара.</w:t>
      </w:r>
    </w:p>
    <w:p w14:paraId="2EC59B03" w14:textId="77777777" w:rsidR="00A57767" w:rsidRPr="00A57767" w:rsidRDefault="00A57767" w:rsidP="00A57767">
      <w:pPr>
        <w:jc w:val="both"/>
        <w:rPr>
          <w:rFonts w:eastAsia="Arial"/>
          <w:b/>
          <w:sz w:val="26"/>
          <w:szCs w:val="26"/>
          <w:lang w:eastAsia="en-US"/>
        </w:rPr>
      </w:pPr>
      <w:r w:rsidRPr="00A57767">
        <w:rPr>
          <w:rFonts w:eastAsia="Arial"/>
          <w:b/>
          <w:sz w:val="26"/>
          <w:szCs w:val="26"/>
          <w:lang w:eastAsia="en-US"/>
        </w:rPr>
        <w:t>Объект закупки: Поставка сетевого USB-концентратора</w:t>
      </w:r>
    </w:p>
    <w:tbl>
      <w:tblPr>
        <w:tblW w:w="9498"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93" w:type="dxa"/>
        </w:tblCellMar>
        <w:tblLook w:val="0000" w:firstRow="0" w:lastRow="0" w:firstColumn="0" w:lastColumn="0" w:noHBand="0" w:noVBand="0"/>
      </w:tblPr>
      <w:tblGrid>
        <w:gridCol w:w="1560"/>
        <w:gridCol w:w="2126"/>
        <w:gridCol w:w="1559"/>
        <w:gridCol w:w="1985"/>
        <w:gridCol w:w="1134"/>
        <w:gridCol w:w="1134"/>
      </w:tblGrid>
      <w:tr w:rsidR="00A57767" w:rsidRPr="00A57767" w14:paraId="1B99F4A8" w14:textId="77777777" w:rsidTr="00E50AF5">
        <w:trPr>
          <w:trHeight w:val="70"/>
        </w:trPr>
        <w:tc>
          <w:tcPr>
            <w:tcW w:w="1560" w:type="dxa"/>
            <w:shd w:val="clear" w:color="FFFFFF" w:fill="FFFFFF"/>
            <w:vAlign w:val="center"/>
          </w:tcPr>
          <w:p w14:paraId="6DD87FC1" w14:textId="77777777" w:rsidR="00A57767" w:rsidRPr="00A57767" w:rsidRDefault="00A57767" w:rsidP="00A57767">
            <w:pPr>
              <w:spacing w:after="200" w:line="276" w:lineRule="auto"/>
              <w:jc w:val="center"/>
              <w:rPr>
                <w:b/>
                <w:sz w:val="22"/>
                <w:szCs w:val="22"/>
                <w:lang w:eastAsia="en-US"/>
              </w:rPr>
            </w:pPr>
            <w:r w:rsidRPr="00A57767">
              <w:rPr>
                <w:b/>
                <w:sz w:val="22"/>
                <w:szCs w:val="22"/>
                <w:lang w:eastAsia="en-US"/>
              </w:rPr>
              <w:t>Наименование товара,</w:t>
            </w:r>
          </w:p>
          <w:p w14:paraId="25A9FBC3" w14:textId="378E110D" w:rsidR="00A57767" w:rsidRPr="00A57767" w:rsidRDefault="00A57767" w:rsidP="00A57767">
            <w:pPr>
              <w:spacing w:after="200" w:line="276" w:lineRule="auto"/>
              <w:jc w:val="center"/>
              <w:rPr>
                <w:rFonts w:eastAsia="Arial"/>
                <w:b/>
                <w:sz w:val="22"/>
                <w:szCs w:val="22"/>
                <w:lang w:eastAsia="en-US"/>
              </w:rPr>
            </w:pPr>
            <w:r>
              <w:rPr>
                <w:b/>
                <w:sz w:val="22"/>
                <w:szCs w:val="22"/>
                <w:lang w:eastAsia="en-US"/>
              </w:rPr>
              <w:t>Код</w:t>
            </w:r>
            <w:r w:rsidRPr="00A57767">
              <w:rPr>
                <w:b/>
                <w:sz w:val="22"/>
                <w:szCs w:val="22"/>
                <w:lang w:eastAsia="en-US"/>
              </w:rPr>
              <w:t xml:space="preserve"> ОКПД 2</w:t>
            </w:r>
          </w:p>
        </w:tc>
        <w:tc>
          <w:tcPr>
            <w:tcW w:w="2126" w:type="dxa"/>
            <w:shd w:val="clear" w:color="FFFFFF" w:fill="FFFFFF"/>
            <w:vAlign w:val="center"/>
          </w:tcPr>
          <w:p w14:paraId="052C2A01" w14:textId="77777777" w:rsidR="00A57767" w:rsidRPr="00A57767" w:rsidRDefault="00A57767" w:rsidP="00A57767">
            <w:pPr>
              <w:spacing w:after="200" w:line="276" w:lineRule="auto"/>
              <w:jc w:val="center"/>
              <w:rPr>
                <w:rFonts w:eastAsia="Arial"/>
                <w:b/>
                <w:sz w:val="22"/>
                <w:szCs w:val="22"/>
                <w:lang w:eastAsia="en-US"/>
              </w:rPr>
            </w:pPr>
            <w:r w:rsidRPr="00A57767">
              <w:rPr>
                <w:b/>
                <w:sz w:val="22"/>
                <w:szCs w:val="22"/>
                <w:lang w:eastAsia="en-US"/>
              </w:rPr>
              <w:t>Наименование характеристики</w:t>
            </w:r>
          </w:p>
        </w:tc>
        <w:tc>
          <w:tcPr>
            <w:tcW w:w="1559" w:type="dxa"/>
            <w:vAlign w:val="center"/>
          </w:tcPr>
          <w:p w14:paraId="0A542AC1" w14:textId="77777777" w:rsidR="00A57767" w:rsidRPr="00A57767" w:rsidRDefault="00A57767" w:rsidP="00A57767">
            <w:pPr>
              <w:spacing w:after="200" w:line="276" w:lineRule="auto"/>
              <w:jc w:val="center"/>
              <w:rPr>
                <w:rFonts w:eastAsia="Arial"/>
                <w:b/>
                <w:sz w:val="22"/>
                <w:szCs w:val="22"/>
                <w:lang w:eastAsia="en-US"/>
              </w:rPr>
            </w:pPr>
            <w:r w:rsidRPr="00A57767">
              <w:rPr>
                <w:b/>
                <w:sz w:val="22"/>
                <w:szCs w:val="22"/>
                <w:lang w:eastAsia="en-US"/>
              </w:rPr>
              <w:t>Единица измерения характеристики</w:t>
            </w:r>
          </w:p>
        </w:tc>
        <w:tc>
          <w:tcPr>
            <w:tcW w:w="1985" w:type="dxa"/>
            <w:vAlign w:val="center"/>
          </w:tcPr>
          <w:p w14:paraId="59F8DF0A" w14:textId="77777777" w:rsidR="00A57767" w:rsidRPr="00A57767" w:rsidRDefault="00A57767" w:rsidP="00A57767">
            <w:pPr>
              <w:spacing w:after="200" w:line="276" w:lineRule="auto"/>
              <w:jc w:val="center"/>
              <w:rPr>
                <w:rFonts w:eastAsia="Arial"/>
                <w:bCs/>
                <w:sz w:val="22"/>
                <w:szCs w:val="22"/>
                <w:lang w:eastAsia="en-US"/>
              </w:rPr>
            </w:pPr>
            <w:r w:rsidRPr="00A57767">
              <w:rPr>
                <w:b/>
                <w:sz w:val="22"/>
                <w:szCs w:val="22"/>
                <w:lang w:eastAsia="en-US"/>
              </w:rPr>
              <w:t>Значение характеристики</w:t>
            </w:r>
          </w:p>
        </w:tc>
        <w:tc>
          <w:tcPr>
            <w:tcW w:w="1134" w:type="dxa"/>
            <w:vAlign w:val="center"/>
          </w:tcPr>
          <w:p w14:paraId="3B9173ED" w14:textId="77777777" w:rsidR="00A57767" w:rsidRPr="00A57767" w:rsidRDefault="00A57767" w:rsidP="00A57767">
            <w:pPr>
              <w:spacing w:after="200" w:line="276" w:lineRule="auto"/>
              <w:jc w:val="center"/>
              <w:rPr>
                <w:rFonts w:eastAsia="Arial"/>
                <w:b/>
                <w:sz w:val="22"/>
                <w:szCs w:val="22"/>
                <w:lang w:eastAsia="en-US"/>
              </w:rPr>
            </w:pPr>
            <w:r w:rsidRPr="00A57767">
              <w:rPr>
                <w:b/>
                <w:sz w:val="22"/>
                <w:szCs w:val="22"/>
                <w:lang w:eastAsia="en-US"/>
              </w:rPr>
              <w:t xml:space="preserve">Единица измерения </w:t>
            </w:r>
          </w:p>
        </w:tc>
        <w:tc>
          <w:tcPr>
            <w:tcW w:w="1134" w:type="dxa"/>
            <w:shd w:val="clear" w:color="FFFFFF" w:fill="FFFFFF"/>
            <w:vAlign w:val="center"/>
          </w:tcPr>
          <w:p w14:paraId="56191726" w14:textId="77777777" w:rsidR="00A57767" w:rsidRPr="00A57767" w:rsidRDefault="00A57767" w:rsidP="00A57767">
            <w:pPr>
              <w:spacing w:after="200" w:line="276" w:lineRule="auto"/>
              <w:jc w:val="center"/>
              <w:rPr>
                <w:rFonts w:eastAsia="Arial"/>
                <w:b/>
                <w:sz w:val="22"/>
                <w:szCs w:val="22"/>
                <w:lang w:eastAsia="en-US"/>
              </w:rPr>
            </w:pPr>
            <w:r w:rsidRPr="00A57767">
              <w:rPr>
                <w:b/>
                <w:sz w:val="22"/>
                <w:szCs w:val="22"/>
                <w:lang w:eastAsia="en-US"/>
              </w:rPr>
              <w:t xml:space="preserve">Количество </w:t>
            </w:r>
          </w:p>
        </w:tc>
      </w:tr>
      <w:tr w:rsidR="00A57767" w:rsidRPr="00A57767" w14:paraId="0EB0C2D3" w14:textId="77777777" w:rsidTr="00E50AF5">
        <w:trPr>
          <w:trHeight w:val="443"/>
        </w:trPr>
        <w:tc>
          <w:tcPr>
            <w:tcW w:w="1560" w:type="dxa"/>
            <w:vMerge w:val="restart"/>
            <w:tcBorders>
              <w:bottom w:val="single" w:sz="4" w:space="0" w:color="000000"/>
            </w:tcBorders>
            <w:shd w:val="clear" w:color="FFFFFF" w:fill="FFFFFF"/>
            <w:vAlign w:val="center"/>
          </w:tcPr>
          <w:p w14:paraId="7C4BA16D" w14:textId="77777777" w:rsidR="00A57767" w:rsidRPr="00A57767" w:rsidRDefault="00A57767" w:rsidP="00A57767">
            <w:pPr>
              <w:tabs>
                <w:tab w:val="left" w:pos="1418"/>
                <w:tab w:val="left" w:pos="3914"/>
                <w:tab w:val="left" w:pos="5103"/>
                <w:tab w:val="left" w:pos="7560"/>
              </w:tabs>
              <w:spacing w:after="200" w:line="276" w:lineRule="auto"/>
              <w:jc w:val="center"/>
              <w:rPr>
                <w:sz w:val="22"/>
                <w:szCs w:val="22"/>
                <w:lang w:eastAsia="en-US"/>
              </w:rPr>
            </w:pPr>
            <w:r w:rsidRPr="00A57767">
              <w:rPr>
                <w:sz w:val="22"/>
                <w:szCs w:val="22"/>
                <w:lang w:eastAsia="en-US"/>
              </w:rPr>
              <w:t>Сетевой USB-концентратор</w:t>
            </w:r>
          </w:p>
          <w:p w14:paraId="7C7CCEFA" w14:textId="77777777" w:rsidR="00A57767" w:rsidRPr="00A57767" w:rsidRDefault="00A57767" w:rsidP="00A57767">
            <w:pPr>
              <w:tabs>
                <w:tab w:val="left" w:pos="1418"/>
                <w:tab w:val="left" w:pos="3914"/>
                <w:tab w:val="left" w:pos="5103"/>
                <w:tab w:val="left" w:pos="7560"/>
              </w:tabs>
              <w:spacing w:after="200" w:line="276" w:lineRule="auto"/>
              <w:jc w:val="center"/>
              <w:rPr>
                <w:sz w:val="22"/>
                <w:szCs w:val="22"/>
                <w:lang w:eastAsia="en-US"/>
              </w:rPr>
            </w:pPr>
          </w:p>
          <w:p w14:paraId="5B1D3ABD" w14:textId="77777777" w:rsidR="00A57767" w:rsidRPr="00A57767" w:rsidRDefault="00A57767" w:rsidP="00A57767">
            <w:pPr>
              <w:tabs>
                <w:tab w:val="left" w:pos="1418"/>
                <w:tab w:val="left" w:pos="3914"/>
                <w:tab w:val="left" w:pos="5103"/>
                <w:tab w:val="left" w:pos="7560"/>
              </w:tabs>
              <w:spacing w:after="200" w:line="276" w:lineRule="auto"/>
              <w:jc w:val="center"/>
              <w:rPr>
                <w:sz w:val="22"/>
                <w:szCs w:val="22"/>
                <w:lang w:eastAsia="en-US"/>
              </w:rPr>
            </w:pPr>
            <w:r w:rsidRPr="00A57767">
              <w:rPr>
                <w:sz w:val="22"/>
                <w:szCs w:val="22"/>
                <w:lang w:eastAsia="en-US"/>
              </w:rPr>
              <w:t>26.30.11.190</w:t>
            </w:r>
          </w:p>
          <w:p w14:paraId="0B63507C" w14:textId="77777777" w:rsidR="00A57767" w:rsidRPr="00A57767" w:rsidRDefault="00A57767" w:rsidP="00A57767">
            <w:pPr>
              <w:tabs>
                <w:tab w:val="left" w:pos="1418"/>
                <w:tab w:val="left" w:pos="3914"/>
                <w:tab w:val="left" w:pos="5103"/>
                <w:tab w:val="left" w:pos="7560"/>
              </w:tabs>
              <w:spacing w:after="200" w:line="276" w:lineRule="auto"/>
              <w:jc w:val="center"/>
              <w:rPr>
                <w:rFonts w:eastAsia="Arial"/>
                <w:sz w:val="22"/>
                <w:szCs w:val="22"/>
                <w:lang w:eastAsia="en-US"/>
              </w:rPr>
            </w:pPr>
            <w:r w:rsidRPr="00A57767">
              <w:rPr>
                <w:rFonts w:eastAsia="Arial"/>
                <w:sz w:val="22"/>
                <w:szCs w:val="22"/>
                <w:lang w:eastAsia="en-US"/>
              </w:rPr>
              <w:t>Согласно ПП № 1875 от 23.12.2024 устанавливается</w:t>
            </w:r>
          </w:p>
          <w:p w14:paraId="7C136721" w14:textId="77777777" w:rsidR="00A57767" w:rsidRPr="00A57767" w:rsidRDefault="00A57767" w:rsidP="00A57767">
            <w:pPr>
              <w:tabs>
                <w:tab w:val="left" w:pos="1418"/>
                <w:tab w:val="left" w:pos="3914"/>
                <w:tab w:val="left" w:pos="5103"/>
                <w:tab w:val="left" w:pos="7560"/>
              </w:tabs>
              <w:spacing w:after="200" w:line="276" w:lineRule="auto"/>
              <w:jc w:val="center"/>
              <w:rPr>
                <w:rFonts w:eastAsia="Arial"/>
                <w:sz w:val="22"/>
                <w:szCs w:val="22"/>
                <w:lang w:eastAsia="en-US"/>
              </w:rPr>
            </w:pPr>
            <w:r w:rsidRPr="00A57767">
              <w:rPr>
                <w:rFonts w:eastAsia="Arial"/>
                <w:sz w:val="22"/>
                <w:szCs w:val="22"/>
                <w:lang w:eastAsia="en-US"/>
              </w:rPr>
              <w:t>Ограничение (Приложение №2, поз 210)</w:t>
            </w:r>
          </w:p>
        </w:tc>
        <w:tc>
          <w:tcPr>
            <w:tcW w:w="2126" w:type="dxa"/>
            <w:shd w:val="clear" w:color="FFFFFF" w:fill="FFFFFF"/>
            <w:vAlign w:val="center"/>
          </w:tcPr>
          <w:p w14:paraId="0F686523"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both"/>
              <w:rPr>
                <w:rFonts w:eastAsia="Andale Sans UI"/>
                <w:sz w:val="22"/>
                <w:szCs w:val="22"/>
                <w:lang w:val="de-DE" w:eastAsia="ja-JP" w:bidi="fa-IR"/>
              </w:rPr>
            </w:pPr>
            <w:r w:rsidRPr="00A57767">
              <w:rPr>
                <w:sz w:val="22"/>
                <w:szCs w:val="22"/>
                <w:lang w:bidi="fa-IR"/>
              </w:rPr>
              <w:t xml:space="preserve">Количество </w:t>
            </w:r>
            <w:r w:rsidRPr="00A57767">
              <w:rPr>
                <w:sz w:val="22"/>
                <w:szCs w:val="22"/>
                <w:lang w:val="en-US" w:bidi="fa-IR"/>
              </w:rPr>
              <w:t xml:space="preserve">USB </w:t>
            </w:r>
            <w:r w:rsidRPr="00A57767">
              <w:rPr>
                <w:sz w:val="22"/>
                <w:szCs w:val="22"/>
                <w:lang w:bidi="fa-IR"/>
              </w:rPr>
              <w:t>портов</w:t>
            </w:r>
          </w:p>
        </w:tc>
        <w:tc>
          <w:tcPr>
            <w:tcW w:w="1559" w:type="dxa"/>
            <w:vAlign w:val="center"/>
          </w:tcPr>
          <w:p w14:paraId="32FCA4D7" w14:textId="77777777" w:rsidR="00A57767" w:rsidRPr="00A57767" w:rsidRDefault="00A57767" w:rsidP="00A57767">
            <w:pPr>
              <w:spacing w:after="200" w:line="276" w:lineRule="auto"/>
              <w:jc w:val="center"/>
              <w:rPr>
                <w:rFonts w:eastAsia="Arial"/>
                <w:sz w:val="22"/>
                <w:szCs w:val="22"/>
                <w:lang w:eastAsia="en-US"/>
              </w:rPr>
            </w:pPr>
            <w:r w:rsidRPr="00A57767">
              <w:rPr>
                <w:sz w:val="22"/>
                <w:szCs w:val="22"/>
                <w:lang w:eastAsia="en-US"/>
              </w:rPr>
              <w:t>штука</w:t>
            </w:r>
          </w:p>
        </w:tc>
        <w:tc>
          <w:tcPr>
            <w:tcW w:w="1985" w:type="dxa"/>
            <w:vAlign w:val="center"/>
          </w:tcPr>
          <w:p w14:paraId="214C9DA1" w14:textId="77777777" w:rsidR="00A57767" w:rsidRPr="00A57767" w:rsidRDefault="00A57767" w:rsidP="00A57767">
            <w:pPr>
              <w:spacing w:after="200" w:line="276" w:lineRule="auto"/>
              <w:jc w:val="center"/>
              <w:rPr>
                <w:rFonts w:eastAsia="Arial"/>
                <w:sz w:val="22"/>
                <w:szCs w:val="22"/>
                <w:lang w:eastAsia="en-US"/>
              </w:rPr>
            </w:pPr>
            <w:r w:rsidRPr="00A57767">
              <w:rPr>
                <w:bCs/>
                <w:sz w:val="22"/>
                <w:szCs w:val="22"/>
                <w:lang w:eastAsia="en-US"/>
              </w:rPr>
              <w:t>≥ 16</w:t>
            </w:r>
          </w:p>
        </w:tc>
        <w:tc>
          <w:tcPr>
            <w:tcW w:w="1134" w:type="dxa"/>
            <w:vMerge w:val="restart"/>
            <w:vAlign w:val="center"/>
          </w:tcPr>
          <w:p w14:paraId="1347F4F2" w14:textId="77777777" w:rsidR="00A57767" w:rsidRPr="00A57767" w:rsidRDefault="00A57767" w:rsidP="00A57767">
            <w:pPr>
              <w:spacing w:after="200" w:line="276" w:lineRule="auto"/>
              <w:jc w:val="center"/>
              <w:rPr>
                <w:rFonts w:eastAsia="Arial"/>
                <w:sz w:val="22"/>
                <w:szCs w:val="22"/>
                <w:lang w:eastAsia="en-US"/>
              </w:rPr>
            </w:pPr>
            <w:r w:rsidRPr="00A57767">
              <w:rPr>
                <w:sz w:val="22"/>
                <w:szCs w:val="22"/>
                <w:lang w:eastAsia="en-US"/>
              </w:rPr>
              <w:t>Штука</w:t>
            </w:r>
          </w:p>
        </w:tc>
        <w:tc>
          <w:tcPr>
            <w:tcW w:w="1134" w:type="dxa"/>
            <w:vMerge w:val="restart"/>
            <w:shd w:val="clear" w:color="FFFFFF" w:fill="FFFFFF"/>
            <w:vAlign w:val="center"/>
          </w:tcPr>
          <w:p w14:paraId="4A8C9805" w14:textId="77777777" w:rsidR="00A57767" w:rsidRPr="00A57767" w:rsidRDefault="00A57767" w:rsidP="00A57767">
            <w:pPr>
              <w:spacing w:after="200" w:line="276" w:lineRule="auto"/>
              <w:jc w:val="center"/>
              <w:rPr>
                <w:rFonts w:eastAsia="Arial"/>
                <w:bCs/>
                <w:color w:val="000000"/>
                <w:sz w:val="22"/>
                <w:szCs w:val="22"/>
                <w:lang w:eastAsia="en-US"/>
              </w:rPr>
            </w:pPr>
            <w:r w:rsidRPr="00A57767">
              <w:rPr>
                <w:sz w:val="22"/>
                <w:szCs w:val="22"/>
                <w:lang w:eastAsia="en-US"/>
              </w:rPr>
              <w:t>1</w:t>
            </w:r>
          </w:p>
        </w:tc>
      </w:tr>
      <w:tr w:rsidR="00A57767" w:rsidRPr="00A57767" w14:paraId="4D04797D" w14:textId="77777777" w:rsidTr="00E50AF5">
        <w:trPr>
          <w:trHeight w:val="223"/>
        </w:trPr>
        <w:tc>
          <w:tcPr>
            <w:tcW w:w="1560" w:type="dxa"/>
            <w:vMerge/>
            <w:tcBorders>
              <w:top w:val="single" w:sz="4" w:space="0" w:color="000000"/>
              <w:bottom w:val="single" w:sz="4" w:space="0" w:color="000000"/>
              <w:right w:val="single" w:sz="4" w:space="0" w:color="000000"/>
            </w:tcBorders>
            <w:shd w:val="clear" w:color="FFFFFF" w:fill="FFFFFF"/>
            <w:vAlign w:val="center"/>
          </w:tcPr>
          <w:p w14:paraId="2E2EC550" w14:textId="77777777" w:rsidR="00A57767" w:rsidRPr="00A57767" w:rsidRDefault="00A57767" w:rsidP="00A57767">
            <w:pPr>
              <w:tabs>
                <w:tab w:val="left" w:pos="1418"/>
                <w:tab w:val="left" w:pos="3914"/>
                <w:tab w:val="left" w:pos="5103"/>
                <w:tab w:val="left" w:pos="7560"/>
              </w:tabs>
              <w:spacing w:after="200" w:line="276" w:lineRule="auto"/>
              <w:jc w:val="center"/>
              <w:rPr>
                <w:rFonts w:eastAsia="Andale Sans UI"/>
                <w:b/>
                <w:sz w:val="22"/>
                <w:szCs w:val="22"/>
                <w:lang w:eastAsia="zh-CN" w:bidi="en-US"/>
              </w:rPr>
            </w:pPr>
          </w:p>
        </w:tc>
        <w:tc>
          <w:tcPr>
            <w:tcW w:w="2126" w:type="dxa"/>
            <w:tcBorders>
              <w:left w:val="single" w:sz="4" w:space="0" w:color="000000"/>
            </w:tcBorders>
            <w:shd w:val="clear" w:color="FFFFFF" w:fill="FFFFFF"/>
            <w:vAlign w:val="center"/>
          </w:tcPr>
          <w:p w14:paraId="53544B6E"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both"/>
              <w:rPr>
                <w:rFonts w:eastAsia="Andale Sans UI"/>
                <w:sz w:val="22"/>
                <w:szCs w:val="22"/>
                <w:lang w:val="de-DE" w:eastAsia="ja-JP" w:bidi="fa-IR"/>
              </w:rPr>
            </w:pPr>
            <w:r w:rsidRPr="00A57767">
              <w:rPr>
                <w:sz w:val="22"/>
                <w:szCs w:val="22"/>
                <w:lang w:bidi="fa-IR"/>
              </w:rPr>
              <w:t>Количество сетевых портов (</w:t>
            </w:r>
            <w:proofErr w:type="spellStart"/>
            <w:proofErr w:type="gramStart"/>
            <w:r w:rsidRPr="00A57767">
              <w:rPr>
                <w:sz w:val="22"/>
                <w:szCs w:val="22"/>
                <w:lang w:bidi="fa-IR"/>
              </w:rPr>
              <w:t>Ethernet</w:t>
            </w:r>
            <w:proofErr w:type="spellEnd"/>
            <w:r w:rsidRPr="00A57767">
              <w:rPr>
                <w:sz w:val="22"/>
                <w:szCs w:val="22"/>
                <w:lang w:bidi="fa-IR"/>
              </w:rPr>
              <w:t xml:space="preserve"> </w:t>
            </w:r>
            <w:r w:rsidRPr="00A57767">
              <w:rPr>
                <w:sz w:val="22"/>
                <w:szCs w:val="22"/>
                <w:lang w:eastAsia="ja-JP" w:bidi="fa-IR"/>
              </w:rPr>
              <w:t xml:space="preserve"> 10</w:t>
            </w:r>
            <w:proofErr w:type="gramEnd"/>
            <w:r w:rsidRPr="00A57767">
              <w:rPr>
                <w:sz w:val="22"/>
                <w:szCs w:val="22"/>
                <w:lang w:eastAsia="ja-JP" w:bidi="fa-IR"/>
              </w:rPr>
              <w:t xml:space="preserve">/100/1000 </w:t>
            </w:r>
            <w:r w:rsidRPr="00A57767">
              <w:rPr>
                <w:sz w:val="22"/>
                <w:szCs w:val="22"/>
                <w:lang w:val="en-US" w:eastAsia="ja-JP" w:bidi="fa-IR"/>
              </w:rPr>
              <w:t>Mb</w:t>
            </w:r>
            <w:r w:rsidRPr="00A57767">
              <w:rPr>
                <w:sz w:val="22"/>
                <w:szCs w:val="22"/>
                <w:lang w:eastAsia="ja-JP" w:bidi="fa-IR"/>
              </w:rPr>
              <w:t>)</w:t>
            </w:r>
          </w:p>
        </w:tc>
        <w:tc>
          <w:tcPr>
            <w:tcW w:w="1559" w:type="dxa"/>
            <w:vAlign w:val="center"/>
          </w:tcPr>
          <w:p w14:paraId="63DE8BBB" w14:textId="77777777" w:rsidR="00A57767" w:rsidRPr="00A57767" w:rsidRDefault="00A57767" w:rsidP="00A57767">
            <w:pPr>
              <w:spacing w:after="200" w:line="276" w:lineRule="auto"/>
              <w:jc w:val="center"/>
              <w:rPr>
                <w:rFonts w:eastAsia="Arial"/>
                <w:bCs/>
                <w:color w:val="000000"/>
                <w:sz w:val="22"/>
                <w:szCs w:val="22"/>
                <w:lang w:eastAsia="en-US"/>
              </w:rPr>
            </w:pPr>
            <w:r w:rsidRPr="00A57767">
              <w:rPr>
                <w:sz w:val="22"/>
                <w:szCs w:val="22"/>
                <w:lang w:eastAsia="en-US"/>
              </w:rPr>
              <w:t>штука</w:t>
            </w:r>
          </w:p>
        </w:tc>
        <w:tc>
          <w:tcPr>
            <w:tcW w:w="1985" w:type="dxa"/>
            <w:vAlign w:val="center"/>
          </w:tcPr>
          <w:p w14:paraId="6BA37DCA"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center"/>
              <w:rPr>
                <w:rFonts w:eastAsia="Andale Sans UI"/>
                <w:sz w:val="22"/>
                <w:szCs w:val="22"/>
                <w:lang w:val="de-DE" w:eastAsia="ja-JP" w:bidi="fa-IR"/>
              </w:rPr>
            </w:pPr>
            <w:r w:rsidRPr="00A57767">
              <w:rPr>
                <w:bCs/>
                <w:sz w:val="22"/>
                <w:szCs w:val="22"/>
                <w:lang w:val="de-DE" w:bidi="fa-IR"/>
              </w:rPr>
              <w:t xml:space="preserve">≥ </w:t>
            </w:r>
            <w:r w:rsidRPr="00A57767">
              <w:rPr>
                <w:bCs/>
                <w:sz w:val="22"/>
                <w:szCs w:val="22"/>
                <w:lang w:bidi="fa-IR"/>
              </w:rPr>
              <w:t>1</w:t>
            </w:r>
          </w:p>
        </w:tc>
        <w:tc>
          <w:tcPr>
            <w:tcW w:w="1134" w:type="dxa"/>
            <w:vMerge/>
            <w:vAlign w:val="center"/>
          </w:tcPr>
          <w:p w14:paraId="7A1DAE0F" w14:textId="77777777" w:rsidR="00A57767" w:rsidRPr="00A57767" w:rsidRDefault="00A57767" w:rsidP="00A57767">
            <w:pPr>
              <w:spacing w:after="200" w:line="276" w:lineRule="auto"/>
              <w:jc w:val="center"/>
              <w:rPr>
                <w:rFonts w:eastAsia="Arial"/>
                <w:bCs/>
                <w:color w:val="000000"/>
                <w:sz w:val="22"/>
                <w:szCs w:val="22"/>
                <w:lang w:eastAsia="en-US"/>
              </w:rPr>
            </w:pPr>
          </w:p>
        </w:tc>
        <w:tc>
          <w:tcPr>
            <w:tcW w:w="1134" w:type="dxa"/>
            <w:vMerge/>
            <w:shd w:val="clear" w:color="FFFFFF" w:fill="FFFFFF"/>
            <w:vAlign w:val="center"/>
          </w:tcPr>
          <w:p w14:paraId="5FAB6311" w14:textId="77777777" w:rsidR="00A57767" w:rsidRPr="00A57767" w:rsidRDefault="00A57767" w:rsidP="00A57767">
            <w:pPr>
              <w:spacing w:after="200" w:line="276" w:lineRule="auto"/>
              <w:jc w:val="center"/>
              <w:rPr>
                <w:rFonts w:eastAsia="Arial"/>
                <w:bCs/>
                <w:color w:val="000000"/>
                <w:sz w:val="22"/>
                <w:szCs w:val="22"/>
                <w:lang w:eastAsia="en-US"/>
              </w:rPr>
            </w:pPr>
          </w:p>
        </w:tc>
      </w:tr>
      <w:tr w:rsidR="00A57767" w:rsidRPr="00A57767" w14:paraId="038B2368" w14:textId="77777777" w:rsidTr="00E50AF5">
        <w:trPr>
          <w:trHeight w:val="109"/>
        </w:trPr>
        <w:tc>
          <w:tcPr>
            <w:tcW w:w="1560" w:type="dxa"/>
            <w:vMerge/>
            <w:tcBorders>
              <w:top w:val="single" w:sz="4" w:space="0" w:color="000000"/>
              <w:bottom w:val="single" w:sz="4" w:space="0" w:color="000000"/>
              <w:right w:val="single" w:sz="4" w:space="0" w:color="000000"/>
            </w:tcBorders>
            <w:shd w:val="clear" w:color="FFFFFF" w:fill="FFFFFF"/>
            <w:vAlign w:val="center"/>
          </w:tcPr>
          <w:p w14:paraId="3FB582FB" w14:textId="77777777" w:rsidR="00A57767" w:rsidRPr="00A57767" w:rsidRDefault="00A57767" w:rsidP="00A57767">
            <w:pPr>
              <w:tabs>
                <w:tab w:val="left" w:pos="1418"/>
                <w:tab w:val="left" w:pos="3914"/>
                <w:tab w:val="left" w:pos="5103"/>
                <w:tab w:val="left" w:pos="7560"/>
              </w:tabs>
              <w:spacing w:after="200" w:line="276" w:lineRule="auto"/>
              <w:jc w:val="center"/>
              <w:rPr>
                <w:rFonts w:eastAsia="Andale Sans UI"/>
                <w:b/>
                <w:sz w:val="22"/>
                <w:szCs w:val="22"/>
                <w:lang w:eastAsia="zh-CN" w:bidi="en-US"/>
              </w:rPr>
            </w:pPr>
          </w:p>
        </w:tc>
        <w:tc>
          <w:tcPr>
            <w:tcW w:w="2126" w:type="dxa"/>
            <w:tcBorders>
              <w:left w:val="single" w:sz="4" w:space="0" w:color="000000"/>
            </w:tcBorders>
            <w:shd w:val="clear" w:color="FFFFFF" w:fill="FFFFFF"/>
            <w:vAlign w:val="center"/>
          </w:tcPr>
          <w:p w14:paraId="316EB778"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both"/>
              <w:rPr>
                <w:rFonts w:eastAsia="Andale Sans UI"/>
                <w:sz w:val="22"/>
                <w:szCs w:val="22"/>
                <w:lang w:val="de-DE" w:eastAsia="ja-JP" w:bidi="fa-IR"/>
              </w:rPr>
            </w:pPr>
            <w:r w:rsidRPr="00A57767">
              <w:rPr>
                <w:sz w:val="22"/>
                <w:szCs w:val="22"/>
                <w:lang w:bidi="fa-IR"/>
              </w:rPr>
              <w:t>Количество блоков питания</w:t>
            </w:r>
          </w:p>
        </w:tc>
        <w:tc>
          <w:tcPr>
            <w:tcW w:w="1559" w:type="dxa"/>
            <w:vAlign w:val="center"/>
          </w:tcPr>
          <w:p w14:paraId="7F8139BA" w14:textId="77777777" w:rsidR="00A57767" w:rsidRPr="00A57767" w:rsidRDefault="00A57767" w:rsidP="00A57767">
            <w:pPr>
              <w:spacing w:after="200" w:line="276" w:lineRule="auto"/>
              <w:jc w:val="center"/>
              <w:rPr>
                <w:rFonts w:eastAsia="Arial"/>
                <w:bCs/>
                <w:color w:val="000000"/>
                <w:sz w:val="22"/>
                <w:szCs w:val="22"/>
                <w:lang w:eastAsia="en-US"/>
              </w:rPr>
            </w:pPr>
            <w:r w:rsidRPr="00A57767">
              <w:rPr>
                <w:sz w:val="22"/>
                <w:szCs w:val="22"/>
                <w:lang w:eastAsia="en-US"/>
              </w:rPr>
              <w:t>штука</w:t>
            </w:r>
          </w:p>
        </w:tc>
        <w:tc>
          <w:tcPr>
            <w:tcW w:w="1985" w:type="dxa"/>
            <w:vAlign w:val="center"/>
          </w:tcPr>
          <w:p w14:paraId="1B908B2F"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shd w:val="clear" w:color="FFFFFF" w:fill="FFFFFF"/>
              <w:tabs>
                <w:tab w:val="left" w:pos="1418"/>
                <w:tab w:val="left" w:pos="3914"/>
                <w:tab w:val="left" w:pos="5103"/>
                <w:tab w:val="left" w:pos="7560"/>
              </w:tabs>
              <w:jc w:val="center"/>
              <w:rPr>
                <w:rFonts w:eastAsia="Andale Sans UI"/>
                <w:sz w:val="22"/>
                <w:szCs w:val="22"/>
                <w:lang w:val="de-DE" w:eastAsia="ja-JP" w:bidi="fa-IR"/>
              </w:rPr>
            </w:pPr>
            <w:r w:rsidRPr="00A57767">
              <w:rPr>
                <w:bCs/>
                <w:sz w:val="22"/>
                <w:szCs w:val="22"/>
                <w:lang w:val="de-DE" w:bidi="fa-IR"/>
              </w:rPr>
              <w:t xml:space="preserve">≥ </w:t>
            </w:r>
            <w:r w:rsidRPr="00A57767">
              <w:rPr>
                <w:sz w:val="22"/>
                <w:szCs w:val="22"/>
                <w:lang w:val="en-US" w:eastAsia="ja-JP" w:bidi="fa-IR"/>
              </w:rPr>
              <w:t>1</w:t>
            </w:r>
          </w:p>
        </w:tc>
        <w:tc>
          <w:tcPr>
            <w:tcW w:w="1134" w:type="dxa"/>
            <w:vMerge/>
            <w:vAlign w:val="center"/>
          </w:tcPr>
          <w:p w14:paraId="1338523C" w14:textId="77777777" w:rsidR="00A57767" w:rsidRPr="00A57767" w:rsidRDefault="00A57767" w:rsidP="00A57767">
            <w:pPr>
              <w:spacing w:after="200" w:line="276" w:lineRule="auto"/>
              <w:jc w:val="center"/>
              <w:rPr>
                <w:rFonts w:eastAsia="Arial"/>
                <w:bCs/>
                <w:color w:val="000000"/>
                <w:sz w:val="22"/>
                <w:szCs w:val="22"/>
                <w:lang w:eastAsia="en-US"/>
              </w:rPr>
            </w:pPr>
          </w:p>
        </w:tc>
        <w:tc>
          <w:tcPr>
            <w:tcW w:w="1134" w:type="dxa"/>
            <w:vMerge/>
            <w:shd w:val="clear" w:color="FFFFFF" w:fill="FFFFFF"/>
            <w:vAlign w:val="center"/>
          </w:tcPr>
          <w:p w14:paraId="72B77833" w14:textId="77777777" w:rsidR="00A57767" w:rsidRPr="00A57767" w:rsidRDefault="00A57767" w:rsidP="00A57767">
            <w:pPr>
              <w:spacing w:after="200" w:line="276" w:lineRule="auto"/>
              <w:jc w:val="center"/>
              <w:rPr>
                <w:rFonts w:eastAsia="Arial"/>
                <w:bCs/>
                <w:color w:val="000000"/>
                <w:sz w:val="22"/>
                <w:szCs w:val="22"/>
                <w:lang w:eastAsia="en-US"/>
              </w:rPr>
            </w:pPr>
          </w:p>
        </w:tc>
      </w:tr>
      <w:tr w:rsidR="00A57767" w:rsidRPr="00A57767" w14:paraId="4CFC4DE4" w14:textId="77777777" w:rsidTr="00E50AF5">
        <w:trPr>
          <w:trHeight w:val="120"/>
        </w:trPr>
        <w:tc>
          <w:tcPr>
            <w:tcW w:w="1560" w:type="dxa"/>
            <w:vMerge/>
            <w:tcBorders>
              <w:top w:val="single" w:sz="4" w:space="0" w:color="000000"/>
              <w:bottom w:val="single" w:sz="4" w:space="0" w:color="000000"/>
              <w:right w:val="single" w:sz="4" w:space="0" w:color="000000"/>
            </w:tcBorders>
            <w:shd w:val="clear" w:color="FFFFFF" w:fill="FFFFFF"/>
            <w:vAlign w:val="center"/>
          </w:tcPr>
          <w:p w14:paraId="0BDA0F65" w14:textId="77777777" w:rsidR="00A57767" w:rsidRPr="00A57767" w:rsidRDefault="00A57767" w:rsidP="00A57767">
            <w:pPr>
              <w:tabs>
                <w:tab w:val="left" w:pos="1418"/>
                <w:tab w:val="left" w:pos="3914"/>
                <w:tab w:val="left" w:pos="5103"/>
                <w:tab w:val="left" w:pos="7560"/>
              </w:tabs>
              <w:spacing w:after="200" w:line="276" w:lineRule="auto"/>
              <w:jc w:val="center"/>
              <w:rPr>
                <w:rFonts w:eastAsia="Andale Sans UI"/>
                <w:b/>
                <w:sz w:val="22"/>
                <w:szCs w:val="22"/>
                <w:lang w:eastAsia="zh-CN" w:bidi="en-US"/>
              </w:rPr>
            </w:pPr>
          </w:p>
        </w:tc>
        <w:tc>
          <w:tcPr>
            <w:tcW w:w="2126" w:type="dxa"/>
            <w:tcBorders>
              <w:left w:val="single" w:sz="4" w:space="0" w:color="000000"/>
            </w:tcBorders>
            <w:shd w:val="clear" w:color="FFFFFF" w:fill="FFFFFF"/>
            <w:vAlign w:val="center"/>
          </w:tcPr>
          <w:p w14:paraId="478D5B86"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both"/>
              <w:rPr>
                <w:rFonts w:eastAsia="Andale Sans UI"/>
                <w:sz w:val="22"/>
                <w:szCs w:val="22"/>
                <w:lang w:val="de-DE" w:eastAsia="ja-JP" w:bidi="fa-IR"/>
              </w:rPr>
            </w:pPr>
            <w:r w:rsidRPr="00A57767">
              <w:rPr>
                <w:sz w:val="22"/>
                <w:szCs w:val="22"/>
                <w:lang w:bidi="fa-IR"/>
              </w:rPr>
              <w:t>Тип портов</w:t>
            </w:r>
          </w:p>
        </w:tc>
        <w:tc>
          <w:tcPr>
            <w:tcW w:w="1559" w:type="dxa"/>
            <w:vAlign w:val="center"/>
          </w:tcPr>
          <w:p w14:paraId="14FD089C" w14:textId="77777777" w:rsidR="00A57767" w:rsidRPr="00A57767" w:rsidRDefault="00A57767" w:rsidP="00A57767">
            <w:pPr>
              <w:spacing w:after="200" w:line="276" w:lineRule="auto"/>
              <w:jc w:val="center"/>
              <w:rPr>
                <w:rFonts w:eastAsia="Arial"/>
                <w:bCs/>
                <w:color w:val="000000"/>
                <w:sz w:val="22"/>
                <w:szCs w:val="22"/>
                <w:lang w:eastAsia="en-US"/>
              </w:rPr>
            </w:pPr>
          </w:p>
        </w:tc>
        <w:tc>
          <w:tcPr>
            <w:tcW w:w="1985" w:type="dxa"/>
            <w:vAlign w:val="center"/>
          </w:tcPr>
          <w:p w14:paraId="4A4015D9"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shd w:val="clear" w:color="FFFFFF" w:fill="FFFFFF"/>
              <w:tabs>
                <w:tab w:val="left" w:pos="1418"/>
                <w:tab w:val="left" w:pos="3914"/>
                <w:tab w:val="left" w:pos="5103"/>
                <w:tab w:val="left" w:pos="7560"/>
              </w:tabs>
              <w:jc w:val="center"/>
              <w:rPr>
                <w:rFonts w:eastAsia="Andale Sans UI"/>
                <w:sz w:val="22"/>
                <w:szCs w:val="22"/>
                <w:lang w:val="de-DE" w:eastAsia="ja-JP" w:bidi="fa-IR"/>
              </w:rPr>
            </w:pPr>
            <w:r w:rsidRPr="00A57767">
              <w:rPr>
                <w:bCs/>
                <w:sz w:val="22"/>
                <w:szCs w:val="22"/>
                <w:lang w:val="de-DE" w:bidi="fa-IR"/>
              </w:rPr>
              <w:t>USB 1.1, USB 2.0</w:t>
            </w:r>
          </w:p>
        </w:tc>
        <w:tc>
          <w:tcPr>
            <w:tcW w:w="1134" w:type="dxa"/>
            <w:vMerge/>
            <w:vAlign w:val="center"/>
          </w:tcPr>
          <w:p w14:paraId="1793031F" w14:textId="77777777" w:rsidR="00A57767" w:rsidRPr="00A57767" w:rsidRDefault="00A57767" w:rsidP="00A57767">
            <w:pPr>
              <w:spacing w:after="200" w:line="276" w:lineRule="auto"/>
              <w:jc w:val="center"/>
              <w:rPr>
                <w:rFonts w:eastAsia="Arial"/>
                <w:bCs/>
                <w:color w:val="000000"/>
                <w:sz w:val="22"/>
                <w:szCs w:val="22"/>
                <w:lang w:eastAsia="en-US"/>
              </w:rPr>
            </w:pPr>
          </w:p>
        </w:tc>
        <w:tc>
          <w:tcPr>
            <w:tcW w:w="1134" w:type="dxa"/>
            <w:vMerge/>
            <w:shd w:val="clear" w:color="FFFFFF" w:fill="FFFFFF"/>
            <w:vAlign w:val="center"/>
          </w:tcPr>
          <w:p w14:paraId="7DEB7534" w14:textId="77777777" w:rsidR="00A57767" w:rsidRPr="00A57767" w:rsidRDefault="00A57767" w:rsidP="00A57767">
            <w:pPr>
              <w:spacing w:after="200" w:line="276" w:lineRule="auto"/>
              <w:jc w:val="center"/>
              <w:rPr>
                <w:rFonts w:eastAsia="Arial"/>
                <w:bCs/>
                <w:color w:val="000000"/>
                <w:sz w:val="22"/>
                <w:szCs w:val="22"/>
                <w:lang w:eastAsia="en-US"/>
              </w:rPr>
            </w:pPr>
          </w:p>
        </w:tc>
      </w:tr>
      <w:tr w:rsidR="00A57767" w:rsidRPr="00A57767" w14:paraId="6EADA98D" w14:textId="77777777" w:rsidTr="00E50AF5">
        <w:trPr>
          <w:trHeight w:val="223"/>
        </w:trPr>
        <w:tc>
          <w:tcPr>
            <w:tcW w:w="1560" w:type="dxa"/>
            <w:vMerge/>
            <w:tcBorders>
              <w:top w:val="single" w:sz="4" w:space="0" w:color="000000"/>
              <w:bottom w:val="single" w:sz="4" w:space="0" w:color="000000"/>
              <w:right w:val="single" w:sz="4" w:space="0" w:color="000000"/>
            </w:tcBorders>
            <w:shd w:val="clear" w:color="FFFFFF" w:fill="FFFFFF"/>
            <w:vAlign w:val="center"/>
          </w:tcPr>
          <w:p w14:paraId="0645035E" w14:textId="77777777" w:rsidR="00A57767" w:rsidRPr="00A57767" w:rsidRDefault="00A57767" w:rsidP="00A57767">
            <w:pPr>
              <w:tabs>
                <w:tab w:val="left" w:pos="1418"/>
                <w:tab w:val="left" w:pos="3914"/>
                <w:tab w:val="left" w:pos="5103"/>
                <w:tab w:val="left" w:pos="7560"/>
              </w:tabs>
              <w:spacing w:after="200" w:line="276" w:lineRule="auto"/>
              <w:jc w:val="center"/>
              <w:rPr>
                <w:rFonts w:eastAsia="Andale Sans UI"/>
                <w:b/>
                <w:sz w:val="22"/>
                <w:szCs w:val="22"/>
                <w:lang w:eastAsia="zh-CN" w:bidi="en-US"/>
              </w:rPr>
            </w:pPr>
          </w:p>
        </w:tc>
        <w:tc>
          <w:tcPr>
            <w:tcW w:w="2126" w:type="dxa"/>
            <w:tcBorders>
              <w:left w:val="single" w:sz="4" w:space="0" w:color="000000"/>
            </w:tcBorders>
            <w:shd w:val="clear" w:color="FFFFFF" w:fill="FFFFFF"/>
            <w:vAlign w:val="center"/>
          </w:tcPr>
          <w:p w14:paraId="209ED0F7" w14:textId="77777777" w:rsidR="00A57767" w:rsidRPr="00A57767" w:rsidRDefault="00A57767" w:rsidP="00A57767">
            <w:pPr>
              <w:spacing w:after="200" w:line="276" w:lineRule="auto"/>
              <w:jc w:val="both"/>
              <w:outlineLvl w:val="0"/>
              <w:rPr>
                <w:rFonts w:eastAsia="Arial"/>
                <w:sz w:val="22"/>
                <w:szCs w:val="22"/>
                <w:lang w:eastAsia="en-US"/>
              </w:rPr>
            </w:pPr>
            <w:r w:rsidRPr="00A57767">
              <w:rPr>
                <w:sz w:val="22"/>
                <w:szCs w:val="22"/>
                <w:lang w:eastAsia="en-US"/>
              </w:rPr>
              <w:t xml:space="preserve">Индикация </w:t>
            </w:r>
            <w:proofErr w:type="spellStart"/>
            <w:r w:rsidRPr="00A57767">
              <w:rPr>
                <w:sz w:val="22"/>
                <w:szCs w:val="22"/>
                <w:lang w:eastAsia="en-US"/>
              </w:rPr>
              <w:t>LEDs</w:t>
            </w:r>
            <w:proofErr w:type="spellEnd"/>
          </w:p>
        </w:tc>
        <w:tc>
          <w:tcPr>
            <w:tcW w:w="1559" w:type="dxa"/>
            <w:vAlign w:val="center"/>
          </w:tcPr>
          <w:p w14:paraId="07C366D4" w14:textId="77777777" w:rsidR="00A57767" w:rsidRPr="00A57767" w:rsidRDefault="00A57767" w:rsidP="00A57767">
            <w:pPr>
              <w:spacing w:after="200" w:line="276" w:lineRule="auto"/>
              <w:jc w:val="center"/>
              <w:outlineLvl w:val="0"/>
              <w:rPr>
                <w:rFonts w:eastAsia="Arial"/>
                <w:sz w:val="22"/>
                <w:szCs w:val="22"/>
                <w:lang w:eastAsia="en-US"/>
              </w:rPr>
            </w:pPr>
          </w:p>
        </w:tc>
        <w:tc>
          <w:tcPr>
            <w:tcW w:w="1985" w:type="dxa"/>
            <w:vAlign w:val="center"/>
          </w:tcPr>
          <w:p w14:paraId="6E4C9759" w14:textId="77777777" w:rsidR="00A57767" w:rsidRPr="00A57767" w:rsidRDefault="00A57767" w:rsidP="00A57767">
            <w:pPr>
              <w:spacing w:after="200" w:line="276" w:lineRule="auto"/>
              <w:jc w:val="center"/>
              <w:outlineLvl w:val="0"/>
              <w:rPr>
                <w:rFonts w:eastAsia="Arial"/>
                <w:sz w:val="22"/>
                <w:szCs w:val="22"/>
                <w:lang w:eastAsia="en-US"/>
              </w:rPr>
            </w:pPr>
            <w:r w:rsidRPr="00A57767">
              <w:rPr>
                <w:color w:val="000000"/>
                <w:sz w:val="22"/>
                <w:szCs w:val="22"/>
                <w:shd w:val="clear" w:color="auto" w:fill="FFFFFF"/>
                <w:lang w:eastAsia="en-US"/>
              </w:rPr>
              <w:t>Питание, LAN порт статус, наличие питания порта USB-устройства</w:t>
            </w:r>
          </w:p>
        </w:tc>
        <w:tc>
          <w:tcPr>
            <w:tcW w:w="1134" w:type="dxa"/>
            <w:vMerge/>
            <w:vAlign w:val="center"/>
          </w:tcPr>
          <w:p w14:paraId="0B57245A" w14:textId="77777777" w:rsidR="00A57767" w:rsidRPr="00A57767" w:rsidRDefault="00A57767" w:rsidP="00A57767">
            <w:pPr>
              <w:spacing w:after="200" w:line="276" w:lineRule="auto"/>
              <w:jc w:val="center"/>
              <w:rPr>
                <w:rFonts w:eastAsia="Arial"/>
                <w:bCs/>
                <w:color w:val="000000"/>
                <w:sz w:val="22"/>
                <w:szCs w:val="22"/>
                <w:lang w:eastAsia="en-US"/>
              </w:rPr>
            </w:pPr>
          </w:p>
        </w:tc>
        <w:tc>
          <w:tcPr>
            <w:tcW w:w="1134" w:type="dxa"/>
            <w:vMerge/>
            <w:shd w:val="clear" w:color="FFFFFF" w:fill="FFFFFF"/>
            <w:vAlign w:val="center"/>
          </w:tcPr>
          <w:p w14:paraId="291A3D48" w14:textId="77777777" w:rsidR="00A57767" w:rsidRPr="00A57767" w:rsidRDefault="00A57767" w:rsidP="00A57767">
            <w:pPr>
              <w:spacing w:after="200" w:line="276" w:lineRule="auto"/>
              <w:jc w:val="center"/>
              <w:rPr>
                <w:rFonts w:eastAsia="Arial"/>
                <w:bCs/>
                <w:color w:val="000000"/>
                <w:sz w:val="22"/>
                <w:szCs w:val="22"/>
                <w:lang w:eastAsia="en-US"/>
              </w:rPr>
            </w:pPr>
          </w:p>
        </w:tc>
      </w:tr>
      <w:tr w:rsidR="00A57767" w:rsidRPr="00A57767" w14:paraId="7F647199" w14:textId="77777777" w:rsidTr="00E50AF5">
        <w:trPr>
          <w:trHeight w:val="120"/>
        </w:trPr>
        <w:tc>
          <w:tcPr>
            <w:tcW w:w="1560" w:type="dxa"/>
            <w:vMerge/>
            <w:tcBorders>
              <w:top w:val="single" w:sz="4" w:space="0" w:color="000000"/>
              <w:bottom w:val="single" w:sz="4" w:space="0" w:color="000000"/>
              <w:right w:val="single" w:sz="4" w:space="0" w:color="000000"/>
            </w:tcBorders>
            <w:shd w:val="clear" w:color="FFFFFF" w:fill="FFFFFF"/>
            <w:vAlign w:val="center"/>
          </w:tcPr>
          <w:p w14:paraId="174E817C" w14:textId="77777777" w:rsidR="00A57767" w:rsidRPr="00A57767" w:rsidRDefault="00A57767" w:rsidP="00A57767">
            <w:pPr>
              <w:tabs>
                <w:tab w:val="left" w:pos="1418"/>
                <w:tab w:val="left" w:pos="3914"/>
                <w:tab w:val="left" w:pos="5103"/>
                <w:tab w:val="left" w:pos="7560"/>
              </w:tabs>
              <w:spacing w:after="200" w:line="276" w:lineRule="auto"/>
              <w:jc w:val="center"/>
              <w:rPr>
                <w:rFonts w:eastAsia="Andale Sans UI"/>
                <w:b/>
                <w:sz w:val="22"/>
                <w:szCs w:val="22"/>
                <w:lang w:eastAsia="zh-CN" w:bidi="en-US"/>
              </w:rPr>
            </w:pPr>
          </w:p>
        </w:tc>
        <w:tc>
          <w:tcPr>
            <w:tcW w:w="2126" w:type="dxa"/>
            <w:tcBorders>
              <w:left w:val="single" w:sz="4" w:space="0" w:color="000000"/>
            </w:tcBorders>
            <w:shd w:val="clear" w:color="FFFFFF" w:fill="FFFFFF"/>
            <w:vAlign w:val="center"/>
          </w:tcPr>
          <w:p w14:paraId="39CA1DE1"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both"/>
              <w:rPr>
                <w:rFonts w:eastAsia="Andale Sans UI"/>
                <w:sz w:val="22"/>
                <w:szCs w:val="22"/>
                <w:lang w:val="de-DE" w:eastAsia="ja-JP" w:bidi="fa-IR"/>
              </w:rPr>
            </w:pPr>
            <w:proofErr w:type="spellStart"/>
            <w:r w:rsidRPr="00A57767">
              <w:rPr>
                <w:sz w:val="22"/>
                <w:szCs w:val="22"/>
                <w:lang w:val="de-DE" w:eastAsia="ja-JP" w:bidi="fa-IR"/>
              </w:rPr>
              <w:t>Поддерживаемые</w:t>
            </w:r>
            <w:proofErr w:type="spellEnd"/>
            <w:r w:rsidRPr="00A57767">
              <w:rPr>
                <w:sz w:val="22"/>
                <w:szCs w:val="22"/>
                <w:lang w:val="de-DE" w:eastAsia="ja-JP" w:bidi="fa-IR"/>
              </w:rPr>
              <w:t xml:space="preserve"> </w:t>
            </w:r>
            <w:proofErr w:type="spellStart"/>
            <w:r w:rsidRPr="00A57767">
              <w:rPr>
                <w:sz w:val="22"/>
                <w:szCs w:val="22"/>
                <w:lang w:val="de-DE" w:eastAsia="ja-JP" w:bidi="fa-IR"/>
              </w:rPr>
              <w:t>технологии</w:t>
            </w:r>
            <w:proofErr w:type="spellEnd"/>
          </w:p>
        </w:tc>
        <w:tc>
          <w:tcPr>
            <w:tcW w:w="1559" w:type="dxa"/>
            <w:vAlign w:val="center"/>
          </w:tcPr>
          <w:p w14:paraId="19E9248C" w14:textId="77777777" w:rsidR="00A57767" w:rsidRPr="00A57767" w:rsidRDefault="00A57767" w:rsidP="00A57767">
            <w:pPr>
              <w:spacing w:after="200" w:line="276" w:lineRule="auto"/>
              <w:jc w:val="center"/>
              <w:rPr>
                <w:rFonts w:eastAsia="Arial"/>
                <w:bCs/>
                <w:color w:val="000000"/>
                <w:sz w:val="22"/>
                <w:szCs w:val="22"/>
                <w:lang w:eastAsia="en-US"/>
              </w:rPr>
            </w:pPr>
          </w:p>
        </w:tc>
        <w:tc>
          <w:tcPr>
            <w:tcW w:w="1985" w:type="dxa"/>
            <w:vAlign w:val="center"/>
          </w:tcPr>
          <w:p w14:paraId="202BC03D"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shd w:val="clear" w:color="FFFFFF" w:fill="FFFFFF"/>
              <w:tabs>
                <w:tab w:val="left" w:pos="1418"/>
                <w:tab w:val="left" w:pos="3914"/>
                <w:tab w:val="left" w:pos="5103"/>
                <w:tab w:val="left" w:pos="7560"/>
              </w:tabs>
              <w:jc w:val="center"/>
              <w:rPr>
                <w:rFonts w:eastAsia="Andale Sans UI"/>
                <w:sz w:val="22"/>
                <w:szCs w:val="22"/>
                <w:lang w:val="de-DE" w:eastAsia="ja-JP" w:bidi="fa-IR"/>
              </w:rPr>
            </w:pPr>
            <w:proofErr w:type="spellStart"/>
            <w:r w:rsidRPr="00A57767">
              <w:rPr>
                <w:sz w:val="22"/>
                <w:szCs w:val="22"/>
                <w:lang w:val="de-DE" w:eastAsia="ja-JP" w:bidi="fa-IR"/>
              </w:rPr>
              <w:t>Разграничение</w:t>
            </w:r>
            <w:proofErr w:type="spellEnd"/>
            <w:r w:rsidRPr="00A57767">
              <w:rPr>
                <w:sz w:val="22"/>
                <w:szCs w:val="22"/>
                <w:lang w:val="de-DE" w:eastAsia="ja-JP" w:bidi="fa-IR"/>
              </w:rPr>
              <w:t xml:space="preserve"> </w:t>
            </w:r>
            <w:proofErr w:type="spellStart"/>
            <w:r w:rsidRPr="00A57767">
              <w:rPr>
                <w:sz w:val="22"/>
                <w:szCs w:val="22"/>
                <w:lang w:val="de-DE" w:eastAsia="ja-JP" w:bidi="fa-IR"/>
              </w:rPr>
              <w:t>доступа</w:t>
            </w:r>
            <w:proofErr w:type="spellEnd"/>
            <w:r w:rsidRPr="00A57767">
              <w:rPr>
                <w:sz w:val="22"/>
                <w:szCs w:val="22"/>
                <w:lang w:val="de-DE" w:eastAsia="ja-JP" w:bidi="fa-IR"/>
              </w:rPr>
              <w:t xml:space="preserve"> к USB </w:t>
            </w:r>
            <w:proofErr w:type="spellStart"/>
            <w:r w:rsidRPr="00A57767">
              <w:rPr>
                <w:sz w:val="22"/>
                <w:szCs w:val="22"/>
                <w:lang w:val="de-DE" w:eastAsia="ja-JP" w:bidi="fa-IR"/>
              </w:rPr>
              <w:t>портам</w:t>
            </w:r>
            <w:proofErr w:type="spellEnd"/>
            <w:r w:rsidRPr="00A57767">
              <w:rPr>
                <w:sz w:val="22"/>
                <w:szCs w:val="22"/>
                <w:lang w:val="de-DE" w:eastAsia="ja-JP" w:bidi="fa-IR"/>
              </w:rPr>
              <w:t xml:space="preserve"> по IP и </w:t>
            </w:r>
            <w:proofErr w:type="spellStart"/>
            <w:r w:rsidRPr="00A57767">
              <w:rPr>
                <w:sz w:val="22"/>
                <w:szCs w:val="22"/>
                <w:lang w:val="de-DE" w:eastAsia="ja-JP" w:bidi="fa-IR"/>
              </w:rPr>
              <w:t>логину</w:t>
            </w:r>
            <w:proofErr w:type="spellEnd"/>
            <w:r w:rsidRPr="00A57767">
              <w:rPr>
                <w:sz w:val="22"/>
                <w:szCs w:val="22"/>
                <w:lang w:eastAsia="ja-JP" w:bidi="fa-IR"/>
              </w:rPr>
              <w:t xml:space="preserve"> (</w:t>
            </w:r>
            <w:proofErr w:type="spellStart"/>
            <w:r w:rsidRPr="00A57767">
              <w:rPr>
                <w:sz w:val="22"/>
                <w:szCs w:val="22"/>
                <w:lang w:val="de-DE" w:eastAsia="ja-JP" w:bidi="fa-IR"/>
              </w:rPr>
              <w:t>паролю</w:t>
            </w:r>
            <w:proofErr w:type="spellEnd"/>
            <w:r w:rsidRPr="00A57767">
              <w:rPr>
                <w:sz w:val="22"/>
                <w:szCs w:val="22"/>
                <w:lang w:eastAsia="ja-JP" w:bidi="fa-IR"/>
              </w:rPr>
              <w:t>);</w:t>
            </w:r>
            <w:r w:rsidRPr="00A57767">
              <w:rPr>
                <w:sz w:val="22"/>
                <w:szCs w:val="22"/>
                <w:lang w:val="de-DE" w:eastAsia="ja-JP" w:bidi="fa-IR"/>
              </w:rPr>
              <w:br/>
            </w:r>
            <w:proofErr w:type="spellStart"/>
            <w:r w:rsidRPr="00A57767">
              <w:rPr>
                <w:sz w:val="22"/>
                <w:szCs w:val="22"/>
                <w:lang w:val="de-DE" w:eastAsia="ja-JP" w:bidi="fa-IR"/>
              </w:rPr>
              <w:t>Поддержка</w:t>
            </w:r>
            <w:proofErr w:type="spellEnd"/>
            <w:r w:rsidRPr="00A57767">
              <w:rPr>
                <w:sz w:val="22"/>
                <w:szCs w:val="22"/>
                <w:lang w:val="de-DE" w:eastAsia="ja-JP" w:bidi="fa-IR"/>
              </w:rPr>
              <w:t xml:space="preserve"> </w:t>
            </w:r>
            <w:proofErr w:type="spellStart"/>
            <w:r w:rsidRPr="00A57767">
              <w:rPr>
                <w:sz w:val="22"/>
                <w:szCs w:val="22"/>
                <w:lang w:val="de-DE" w:eastAsia="ja-JP" w:bidi="fa-IR"/>
              </w:rPr>
              <w:t>технологии</w:t>
            </w:r>
            <w:proofErr w:type="spellEnd"/>
            <w:r w:rsidRPr="00A57767">
              <w:rPr>
                <w:sz w:val="22"/>
                <w:szCs w:val="22"/>
                <w:lang w:val="de-DE" w:eastAsia="ja-JP" w:bidi="fa-IR"/>
              </w:rPr>
              <w:t xml:space="preserve"> USB </w:t>
            </w:r>
            <w:proofErr w:type="spellStart"/>
            <w:r w:rsidRPr="00A57767">
              <w:rPr>
                <w:sz w:val="22"/>
                <w:szCs w:val="22"/>
                <w:lang w:val="de-DE" w:eastAsia="ja-JP" w:bidi="fa-IR"/>
              </w:rPr>
              <w:t>over</w:t>
            </w:r>
            <w:proofErr w:type="spellEnd"/>
            <w:r w:rsidRPr="00A57767">
              <w:rPr>
                <w:sz w:val="22"/>
                <w:szCs w:val="22"/>
                <w:lang w:val="de-DE" w:eastAsia="ja-JP" w:bidi="fa-IR"/>
              </w:rPr>
              <w:t xml:space="preserve"> IP</w:t>
            </w:r>
            <w:r w:rsidRPr="00A57767">
              <w:rPr>
                <w:sz w:val="22"/>
                <w:szCs w:val="22"/>
                <w:lang w:eastAsia="ja-JP" w:bidi="fa-IR"/>
              </w:rPr>
              <w:t>;</w:t>
            </w:r>
            <w:r w:rsidRPr="00A57767">
              <w:rPr>
                <w:sz w:val="22"/>
                <w:szCs w:val="22"/>
                <w:lang w:val="de-DE" w:eastAsia="ja-JP" w:bidi="fa-IR"/>
              </w:rPr>
              <w:br/>
            </w:r>
            <w:proofErr w:type="spellStart"/>
            <w:r w:rsidRPr="00A57767">
              <w:rPr>
                <w:sz w:val="22"/>
                <w:szCs w:val="22"/>
                <w:lang w:val="de-DE" w:eastAsia="ja-JP" w:bidi="fa-IR"/>
              </w:rPr>
              <w:t>Многопользовательский</w:t>
            </w:r>
            <w:proofErr w:type="spellEnd"/>
            <w:r w:rsidRPr="00A57767">
              <w:rPr>
                <w:sz w:val="22"/>
                <w:szCs w:val="22"/>
                <w:lang w:val="de-DE" w:eastAsia="ja-JP" w:bidi="fa-IR"/>
              </w:rPr>
              <w:t xml:space="preserve"> </w:t>
            </w:r>
            <w:proofErr w:type="spellStart"/>
            <w:r w:rsidRPr="00A57767">
              <w:rPr>
                <w:sz w:val="22"/>
                <w:szCs w:val="22"/>
                <w:lang w:val="de-DE" w:eastAsia="ja-JP" w:bidi="fa-IR"/>
              </w:rPr>
              <w:t>доступ</w:t>
            </w:r>
            <w:proofErr w:type="spellEnd"/>
            <w:r w:rsidRPr="00A57767">
              <w:rPr>
                <w:sz w:val="22"/>
                <w:szCs w:val="22"/>
                <w:lang w:eastAsia="ja-JP" w:bidi="fa-IR"/>
              </w:rPr>
              <w:t>*;</w:t>
            </w:r>
            <w:r w:rsidRPr="00A57767">
              <w:rPr>
                <w:sz w:val="22"/>
                <w:szCs w:val="22"/>
                <w:lang w:val="de-DE" w:eastAsia="ja-JP" w:bidi="fa-IR"/>
              </w:rPr>
              <w:br/>
            </w:r>
            <w:proofErr w:type="spellStart"/>
            <w:r w:rsidRPr="00A57767">
              <w:rPr>
                <w:sz w:val="22"/>
                <w:szCs w:val="22"/>
                <w:lang w:val="de-DE" w:eastAsia="ja-JP" w:bidi="fa-IR"/>
              </w:rPr>
              <w:t>Управление</w:t>
            </w:r>
            <w:proofErr w:type="spellEnd"/>
            <w:r w:rsidRPr="00A57767">
              <w:rPr>
                <w:sz w:val="22"/>
                <w:szCs w:val="22"/>
                <w:lang w:val="de-DE" w:eastAsia="ja-JP" w:bidi="fa-IR"/>
              </w:rPr>
              <w:t xml:space="preserve"> </w:t>
            </w:r>
            <w:proofErr w:type="spellStart"/>
            <w:r w:rsidRPr="00A57767">
              <w:rPr>
                <w:sz w:val="22"/>
                <w:szCs w:val="22"/>
                <w:lang w:val="de-DE" w:eastAsia="ja-JP" w:bidi="fa-IR"/>
              </w:rPr>
              <w:t>питанием</w:t>
            </w:r>
            <w:proofErr w:type="spellEnd"/>
            <w:r w:rsidRPr="00A57767">
              <w:rPr>
                <w:sz w:val="22"/>
                <w:szCs w:val="22"/>
                <w:lang w:val="de-DE" w:eastAsia="ja-JP" w:bidi="fa-IR"/>
              </w:rPr>
              <w:t xml:space="preserve"> USB-</w:t>
            </w:r>
            <w:proofErr w:type="spellStart"/>
            <w:r w:rsidRPr="00A57767">
              <w:rPr>
                <w:sz w:val="22"/>
                <w:szCs w:val="22"/>
                <w:lang w:val="de-DE" w:eastAsia="ja-JP" w:bidi="fa-IR"/>
              </w:rPr>
              <w:t>портов</w:t>
            </w:r>
            <w:proofErr w:type="spellEnd"/>
            <w:r w:rsidRPr="00A57767">
              <w:rPr>
                <w:sz w:val="22"/>
                <w:szCs w:val="22"/>
                <w:lang w:eastAsia="ja-JP" w:bidi="fa-IR"/>
              </w:rPr>
              <w:t>;</w:t>
            </w:r>
            <w:r w:rsidRPr="00A57767">
              <w:rPr>
                <w:sz w:val="22"/>
                <w:szCs w:val="22"/>
                <w:lang w:val="de-DE" w:eastAsia="ja-JP" w:bidi="fa-IR"/>
              </w:rPr>
              <w:br/>
            </w:r>
            <w:proofErr w:type="spellStart"/>
            <w:r w:rsidRPr="00A57767">
              <w:rPr>
                <w:sz w:val="22"/>
                <w:szCs w:val="22"/>
                <w:lang w:val="de-DE" w:eastAsia="ja-JP" w:bidi="fa-IR"/>
              </w:rPr>
              <w:t>Клиент</w:t>
            </w:r>
            <w:proofErr w:type="spellEnd"/>
            <w:r w:rsidRPr="00A57767">
              <w:rPr>
                <w:sz w:val="22"/>
                <w:szCs w:val="22"/>
                <w:lang w:val="de-DE" w:eastAsia="ja-JP" w:bidi="fa-IR"/>
              </w:rPr>
              <w:t xml:space="preserve"> </w:t>
            </w:r>
            <w:proofErr w:type="spellStart"/>
            <w:r w:rsidRPr="00A57767">
              <w:rPr>
                <w:sz w:val="22"/>
                <w:szCs w:val="22"/>
                <w:lang w:val="de-DE" w:eastAsia="ja-JP" w:bidi="fa-IR"/>
              </w:rPr>
              <w:t>для</w:t>
            </w:r>
            <w:proofErr w:type="spellEnd"/>
            <w:r w:rsidRPr="00A57767">
              <w:rPr>
                <w:sz w:val="22"/>
                <w:szCs w:val="22"/>
                <w:lang w:val="de-DE" w:eastAsia="ja-JP" w:bidi="fa-IR"/>
              </w:rPr>
              <w:t xml:space="preserve"> Windows, Linux</w:t>
            </w:r>
            <w:r w:rsidRPr="00A57767">
              <w:rPr>
                <w:sz w:val="22"/>
                <w:szCs w:val="22"/>
                <w:lang w:eastAsia="ja-JP" w:bidi="fa-IR"/>
              </w:rPr>
              <w:t>** (используемые Заказчиком)</w:t>
            </w:r>
          </w:p>
        </w:tc>
        <w:tc>
          <w:tcPr>
            <w:tcW w:w="1134" w:type="dxa"/>
            <w:vMerge/>
            <w:vAlign w:val="center"/>
          </w:tcPr>
          <w:p w14:paraId="497AB289" w14:textId="77777777" w:rsidR="00A57767" w:rsidRPr="00A57767" w:rsidRDefault="00A57767" w:rsidP="00A57767">
            <w:pPr>
              <w:spacing w:after="200" w:line="276" w:lineRule="auto"/>
              <w:jc w:val="center"/>
              <w:rPr>
                <w:rFonts w:eastAsia="Arial"/>
                <w:bCs/>
                <w:color w:val="000000"/>
                <w:sz w:val="22"/>
                <w:szCs w:val="22"/>
                <w:lang w:eastAsia="en-US"/>
              </w:rPr>
            </w:pPr>
          </w:p>
        </w:tc>
        <w:tc>
          <w:tcPr>
            <w:tcW w:w="1134" w:type="dxa"/>
            <w:vMerge/>
            <w:shd w:val="clear" w:color="FFFFFF" w:fill="FFFFFF"/>
            <w:vAlign w:val="center"/>
          </w:tcPr>
          <w:p w14:paraId="03200B76" w14:textId="77777777" w:rsidR="00A57767" w:rsidRPr="00A57767" w:rsidRDefault="00A57767" w:rsidP="00A57767">
            <w:pPr>
              <w:spacing w:after="200" w:line="276" w:lineRule="auto"/>
              <w:jc w:val="center"/>
              <w:rPr>
                <w:rFonts w:eastAsia="Arial"/>
                <w:bCs/>
                <w:color w:val="000000"/>
                <w:sz w:val="22"/>
                <w:szCs w:val="22"/>
                <w:lang w:eastAsia="en-US"/>
              </w:rPr>
            </w:pPr>
          </w:p>
        </w:tc>
      </w:tr>
      <w:tr w:rsidR="00A57767" w:rsidRPr="00A57767" w14:paraId="7E27E1F4" w14:textId="77777777" w:rsidTr="00E50AF5">
        <w:trPr>
          <w:trHeight w:val="302"/>
        </w:trPr>
        <w:tc>
          <w:tcPr>
            <w:tcW w:w="1560" w:type="dxa"/>
            <w:vMerge/>
            <w:tcBorders>
              <w:top w:val="single" w:sz="4" w:space="0" w:color="000000"/>
              <w:bottom w:val="single" w:sz="4" w:space="0" w:color="000000"/>
              <w:right w:val="single" w:sz="4" w:space="0" w:color="000000"/>
            </w:tcBorders>
            <w:shd w:val="clear" w:color="FFFFFF" w:fill="FFFFFF"/>
            <w:vAlign w:val="center"/>
          </w:tcPr>
          <w:p w14:paraId="4B670294" w14:textId="77777777" w:rsidR="00A57767" w:rsidRPr="00A57767" w:rsidRDefault="00A57767" w:rsidP="00A57767">
            <w:pPr>
              <w:tabs>
                <w:tab w:val="left" w:pos="1418"/>
                <w:tab w:val="left" w:pos="3914"/>
                <w:tab w:val="left" w:pos="5103"/>
                <w:tab w:val="left" w:pos="7560"/>
              </w:tabs>
              <w:spacing w:after="200" w:line="276" w:lineRule="auto"/>
              <w:jc w:val="center"/>
              <w:rPr>
                <w:rFonts w:eastAsia="Andale Sans UI"/>
                <w:b/>
                <w:sz w:val="22"/>
                <w:szCs w:val="22"/>
                <w:lang w:eastAsia="zh-CN" w:bidi="en-US"/>
              </w:rPr>
            </w:pPr>
          </w:p>
        </w:tc>
        <w:tc>
          <w:tcPr>
            <w:tcW w:w="2126" w:type="dxa"/>
            <w:tcBorders>
              <w:left w:val="single" w:sz="4" w:space="0" w:color="000000"/>
            </w:tcBorders>
            <w:shd w:val="clear" w:color="FFFFFF" w:fill="FFFFFF"/>
            <w:vAlign w:val="center"/>
          </w:tcPr>
          <w:p w14:paraId="49DACC3F"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shd w:val="clear" w:color="FFFFFF" w:fill="FFFFFF"/>
              <w:tabs>
                <w:tab w:val="left" w:pos="1418"/>
                <w:tab w:val="left" w:pos="3914"/>
                <w:tab w:val="left" w:pos="5103"/>
                <w:tab w:val="left" w:pos="7560"/>
              </w:tabs>
              <w:jc w:val="both"/>
              <w:rPr>
                <w:rFonts w:eastAsia="Andale Sans UI"/>
                <w:sz w:val="22"/>
                <w:szCs w:val="22"/>
                <w:lang w:val="de-DE" w:eastAsia="ja-JP" w:bidi="fa-IR"/>
              </w:rPr>
            </w:pPr>
            <w:r w:rsidRPr="00A57767">
              <w:rPr>
                <w:sz w:val="22"/>
                <w:szCs w:val="22"/>
                <w:lang w:eastAsia="ja-JP" w:bidi="fa-IR"/>
              </w:rPr>
              <w:t>Количество занимаемых юнитов в стойке</w:t>
            </w:r>
          </w:p>
        </w:tc>
        <w:tc>
          <w:tcPr>
            <w:tcW w:w="1559" w:type="dxa"/>
            <w:vAlign w:val="center"/>
          </w:tcPr>
          <w:p w14:paraId="69DA569D" w14:textId="77777777" w:rsidR="00A57767" w:rsidRPr="00A57767" w:rsidRDefault="00A57767" w:rsidP="00A57767">
            <w:pPr>
              <w:spacing w:after="200" w:line="276" w:lineRule="auto"/>
              <w:jc w:val="center"/>
              <w:rPr>
                <w:rFonts w:eastAsia="Arial"/>
                <w:bCs/>
                <w:color w:val="000000"/>
                <w:sz w:val="22"/>
                <w:szCs w:val="22"/>
                <w:lang w:eastAsia="en-US"/>
              </w:rPr>
            </w:pPr>
            <w:r w:rsidRPr="00A57767">
              <w:rPr>
                <w:sz w:val="22"/>
                <w:szCs w:val="22"/>
                <w:lang w:eastAsia="en-US"/>
              </w:rPr>
              <w:t>штука</w:t>
            </w:r>
          </w:p>
        </w:tc>
        <w:tc>
          <w:tcPr>
            <w:tcW w:w="1985" w:type="dxa"/>
            <w:vAlign w:val="center"/>
          </w:tcPr>
          <w:p w14:paraId="7839BB0B"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shd w:val="clear" w:color="FFFFFF" w:fill="FFFFFF"/>
              <w:tabs>
                <w:tab w:val="left" w:pos="1418"/>
                <w:tab w:val="left" w:pos="3914"/>
                <w:tab w:val="left" w:pos="5103"/>
                <w:tab w:val="left" w:pos="7560"/>
              </w:tabs>
              <w:jc w:val="center"/>
              <w:rPr>
                <w:rFonts w:eastAsia="Andale Sans UI"/>
                <w:sz w:val="22"/>
                <w:szCs w:val="22"/>
                <w:lang w:val="de-DE" w:eastAsia="ja-JP" w:bidi="fa-IR"/>
              </w:rPr>
            </w:pPr>
            <w:r w:rsidRPr="00A57767">
              <w:rPr>
                <w:bCs/>
                <w:sz w:val="22"/>
                <w:szCs w:val="22"/>
                <w:lang w:val="de-DE" w:bidi="fa-IR"/>
              </w:rPr>
              <w:t xml:space="preserve"> ≥</w:t>
            </w:r>
            <w:r w:rsidRPr="00A57767">
              <w:rPr>
                <w:bCs/>
                <w:sz w:val="22"/>
                <w:szCs w:val="22"/>
                <w:lang w:bidi="fa-IR"/>
              </w:rPr>
              <w:t>1</w:t>
            </w:r>
          </w:p>
        </w:tc>
        <w:tc>
          <w:tcPr>
            <w:tcW w:w="1134" w:type="dxa"/>
            <w:vMerge/>
            <w:vAlign w:val="center"/>
          </w:tcPr>
          <w:p w14:paraId="59C9986B" w14:textId="77777777" w:rsidR="00A57767" w:rsidRPr="00A57767" w:rsidRDefault="00A57767" w:rsidP="00A57767">
            <w:pPr>
              <w:spacing w:after="200" w:line="276" w:lineRule="auto"/>
              <w:jc w:val="center"/>
              <w:rPr>
                <w:rFonts w:eastAsia="Arial"/>
                <w:bCs/>
                <w:color w:val="000000"/>
                <w:sz w:val="22"/>
                <w:szCs w:val="22"/>
                <w:lang w:eastAsia="en-US"/>
              </w:rPr>
            </w:pPr>
          </w:p>
        </w:tc>
        <w:tc>
          <w:tcPr>
            <w:tcW w:w="1134" w:type="dxa"/>
            <w:vMerge/>
            <w:shd w:val="clear" w:color="FFFFFF" w:fill="FFFFFF"/>
            <w:vAlign w:val="center"/>
          </w:tcPr>
          <w:p w14:paraId="25E931CA" w14:textId="77777777" w:rsidR="00A57767" w:rsidRPr="00A57767" w:rsidRDefault="00A57767" w:rsidP="00A57767">
            <w:pPr>
              <w:spacing w:after="200" w:line="276" w:lineRule="auto"/>
              <w:jc w:val="center"/>
              <w:rPr>
                <w:rFonts w:eastAsia="Arial"/>
                <w:bCs/>
                <w:color w:val="000000"/>
                <w:sz w:val="22"/>
                <w:szCs w:val="22"/>
                <w:lang w:eastAsia="en-US"/>
              </w:rPr>
            </w:pPr>
          </w:p>
        </w:tc>
      </w:tr>
      <w:tr w:rsidR="00A57767" w:rsidRPr="00A57767" w14:paraId="5F9EDD85" w14:textId="77777777" w:rsidTr="00E50AF5">
        <w:trPr>
          <w:trHeight w:val="334"/>
        </w:trPr>
        <w:tc>
          <w:tcPr>
            <w:tcW w:w="1560" w:type="dxa"/>
            <w:vMerge/>
            <w:tcBorders>
              <w:top w:val="single" w:sz="4" w:space="0" w:color="000000"/>
              <w:bottom w:val="single" w:sz="4" w:space="0" w:color="000000"/>
              <w:right w:val="single" w:sz="4" w:space="0" w:color="000000"/>
            </w:tcBorders>
            <w:shd w:val="clear" w:color="FFFFFF" w:fill="FFFFFF"/>
            <w:vAlign w:val="center"/>
          </w:tcPr>
          <w:p w14:paraId="5B144A18" w14:textId="77777777" w:rsidR="00A57767" w:rsidRPr="00A57767" w:rsidRDefault="00A57767" w:rsidP="00A57767">
            <w:pPr>
              <w:spacing w:after="200" w:line="276" w:lineRule="auto"/>
              <w:jc w:val="center"/>
              <w:rPr>
                <w:rFonts w:eastAsia="Arial"/>
                <w:sz w:val="22"/>
                <w:szCs w:val="22"/>
                <w:lang w:eastAsia="en-US"/>
              </w:rPr>
            </w:pPr>
          </w:p>
        </w:tc>
        <w:tc>
          <w:tcPr>
            <w:tcW w:w="2126" w:type="dxa"/>
            <w:tcBorders>
              <w:left w:val="single" w:sz="4" w:space="0" w:color="000000"/>
            </w:tcBorders>
            <w:shd w:val="clear" w:color="FFFFFF" w:fill="FFFFFF"/>
            <w:vAlign w:val="center"/>
          </w:tcPr>
          <w:p w14:paraId="346B6FAF"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both"/>
              <w:rPr>
                <w:rFonts w:eastAsia="Andale Sans UI"/>
                <w:sz w:val="22"/>
                <w:szCs w:val="22"/>
                <w:lang w:val="de-DE" w:eastAsia="ja-JP" w:bidi="fa-IR"/>
              </w:rPr>
            </w:pPr>
            <w:proofErr w:type="spellStart"/>
            <w:r w:rsidRPr="00A57767">
              <w:rPr>
                <w:sz w:val="22"/>
                <w:szCs w:val="22"/>
                <w:lang w:val="de-DE" w:bidi="fa-IR"/>
              </w:rPr>
              <w:t>Материал</w:t>
            </w:r>
            <w:proofErr w:type="spellEnd"/>
            <w:r w:rsidRPr="00A57767">
              <w:rPr>
                <w:sz w:val="22"/>
                <w:szCs w:val="22"/>
                <w:lang w:val="de-DE" w:bidi="fa-IR"/>
              </w:rPr>
              <w:t xml:space="preserve"> </w:t>
            </w:r>
            <w:proofErr w:type="spellStart"/>
            <w:r w:rsidRPr="00A57767">
              <w:rPr>
                <w:sz w:val="22"/>
                <w:szCs w:val="22"/>
                <w:lang w:val="de-DE" w:bidi="fa-IR"/>
              </w:rPr>
              <w:t>корпуса</w:t>
            </w:r>
            <w:proofErr w:type="spellEnd"/>
          </w:p>
        </w:tc>
        <w:tc>
          <w:tcPr>
            <w:tcW w:w="1559" w:type="dxa"/>
            <w:vAlign w:val="center"/>
          </w:tcPr>
          <w:p w14:paraId="18A854CF" w14:textId="77777777" w:rsidR="00A57767" w:rsidRPr="00A57767" w:rsidRDefault="00A57767" w:rsidP="00A57767">
            <w:pPr>
              <w:spacing w:after="200" w:line="276" w:lineRule="auto"/>
              <w:jc w:val="center"/>
              <w:rPr>
                <w:rFonts w:eastAsia="Arial"/>
                <w:sz w:val="22"/>
                <w:szCs w:val="22"/>
                <w:lang w:eastAsia="en-US"/>
              </w:rPr>
            </w:pPr>
          </w:p>
        </w:tc>
        <w:tc>
          <w:tcPr>
            <w:tcW w:w="1985" w:type="dxa"/>
            <w:vAlign w:val="center"/>
          </w:tcPr>
          <w:p w14:paraId="0CCA4093"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center"/>
              <w:rPr>
                <w:rFonts w:eastAsia="Andale Sans UI"/>
                <w:sz w:val="22"/>
                <w:szCs w:val="22"/>
                <w:lang w:val="de-DE" w:eastAsia="ja-JP" w:bidi="fa-IR"/>
              </w:rPr>
            </w:pPr>
            <w:proofErr w:type="spellStart"/>
            <w:r w:rsidRPr="00A57767">
              <w:rPr>
                <w:sz w:val="22"/>
                <w:szCs w:val="22"/>
                <w:lang w:val="de-DE" w:bidi="fa-IR"/>
              </w:rPr>
              <w:t>металл</w:t>
            </w:r>
            <w:proofErr w:type="spellEnd"/>
          </w:p>
        </w:tc>
        <w:tc>
          <w:tcPr>
            <w:tcW w:w="1134" w:type="dxa"/>
            <w:vMerge/>
            <w:vAlign w:val="center"/>
          </w:tcPr>
          <w:p w14:paraId="461C03CB" w14:textId="77777777" w:rsidR="00A57767" w:rsidRPr="00A57767" w:rsidRDefault="00A57767" w:rsidP="00A57767">
            <w:pPr>
              <w:spacing w:after="200" w:line="276" w:lineRule="auto"/>
              <w:jc w:val="center"/>
              <w:rPr>
                <w:rFonts w:eastAsia="Arial"/>
                <w:sz w:val="22"/>
                <w:szCs w:val="22"/>
                <w:lang w:eastAsia="en-US"/>
              </w:rPr>
            </w:pPr>
          </w:p>
        </w:tc>
        <w:tc>
          <w:tcPr>
            <w:tcW w:w="1134" w:type="dxa"/>
            <w:vMerge/>
            <w:shd w:val="clear" w:color="FFFFFF" w:fill="FFFFFF"/>
            <w:vAlign w:val="center"/>
          </w:tcPr>
          <w:p w14:paraId="3BCA6C05" w14:textId="77777777" w:rsidR="00A57767" w:rsidRPr="00A57767" w:rsidRDefault="00A57767" w:rsidP="00A57767">
            <w:pPr>
              <w:spacing w:after="200" w:line="276" w:lineRule="auto"/>
              <w:jc w:val="center"/>
              <w:rPr>
                <w:rFonts w:eastAsia="Arial"/>
                <w:sz w:val="22"/>
                <w:szCs w:val="22"/>
                <w:lang w:eastAsia="en-US"/>
              </w:rPr>
            </w:pPr>
          </w:p>
        </w:tc>
      </w:tr>
      <w:tr w:rsidR="00A57767" w:rsidRPr="00A57767" w14:paraId="2D13A5CE" w14:textId="77777777" w:rsidTr="00E50AF5">
        <w:trPr>
          <w:trHeight w:val="334"/>
        </w:trPr>
        <w:tc>
          <w:tcPr>
            <w:tcW w:w="1560" w:type="dxa"/>
            <w:vMerge/>
            <w:tcBorders>
              <w:top w:val="single" w:sz="4" w:space="0" w:color="000000"/>
              <w:bottom w:val="single" w:sz="4" w:space="0" w:color="000000"/>
              <w:right w:val="single" w:sz="4" w:space="0" w:color="000000"/>
            </w:tcBorders>
            <w:shd w:val="clear" w:color="FFFFFF" w:fill="FFFFFF"/>
            <w:vAlign w:val="center"/>
          </w:tcPr>
          <w:p w14:paraId="6CA5321F" w14:textId="77777777" w:rsidR="00A57767" w:rsidRPr="00A57767" w:rsidRDefault="00A57767" w:rsidP="00A57767">
            <w:pPr>
              <w:spacing w:after="200" w:line="276" w:lineRule="auto"/>
              <w:jc w:val="center"/>
              <w:rPr>
                <w:rFonts w:eastAsia="Arial"/>
                <w:sz w:val="22"/>
                <w:szCs w:val="22"/>
                <w:lang w:eastAsia="en-US"/>
              </w:rPr>
            </w:pPr>
          </w:p>
        </w:tc>
        <w:tc>
          <w:tcPr>
            <w:tcW w:w="2126" w:type="dxa"/>
            <w:tcBorders>
              <w:left w:val="single" w:sz="4" w:space="0" w:color="000000"/>
            </w:tcBorders>
            <w:shd w:val="clear" w:color="FFFFFF" w:fill="FFFFFF"/>
            <w:vAlign w:val="center"/>
          </w:tcPr>
          <w:p w14:paraId="1880C44D"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both"/>
              <w:rPr>
                <w:rFonts w:eastAsia="Andale Sans UI"/>
                <w:sz w:val="22"/>
                <w:szCs w:val="22"/>
                <w:lang w:val="de-DE" w:eastAsia="ja-JP" w:bidi="fa-IR"/>
              </w:rPr>
            </w:pPr>
            <w:r w:rsidRPr="00A57767">
              <w:rPr>
                <w:sz w:val="22"/>
                <w:szCs w:val="22"/>
                <w:lang w:eastAsia="ja-JP" w:bidi="fa-IR"/>
              </w:rPr>
              <w:t>Тип металлического корпуса</w:t>
            </w:r>
          </w:p>
        </w:tc>
        <w:tc>
          <w:tcPr>
            <w:tcW w:w="1559" w:type="dxa"/>
            <w:vAlign w:val="center"/>
          </w:tcPr>
          <w:p w14:paraId="1EF78D53" w14:textId="77777777" w:rsidR="00A57767" w:rsidRPr="00A57767" w:rsidRDefault="00A57767" w:rsidP="00A57767">
            <w:pPr>
              <w:spacing w:after="200" w:line="276" w:lineRule="auto"/>
              <w:jc w:val="center"/>
              <w:rPr>
                <w:rFonts w:eastAsia="Arial"/>
                <w:sz w:val="22"/>
                <w:szCs w:val="22"/>
                <w:lang w:eastAsia="en-US"/>
              </w:rPr>
            </w:pPr>
          </w:p>
        </w:tc>
        <w:tc>
          <w:tcPr>
            <w:tcW w:w="1985" w:type="dxa"/>
            <w:vAlign w:val="center"/>
          </w:tcPr>
          <w:p w14:paraId="19F56A58"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center"/>
              <w:rPr>
                <w:sz w:val="22"/>
                <w:szCs w:val="22"/>
                <w:lang w:eastAsia="ja-JP" w:bidi="fa-IR"/>
              </w:rPr>
            </w:pPr>
          </w:p>
          <w:p w14:paraId="76FD667E"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center"/>
              <w:rPr>
                <w:sz w:val="22"/>
                <w:szCs w:val="22"/>
                <w:lang w:eastAsia="ja-JP" w:bidi="fa-IR"/>
              </w:rPr>
            </w:pPr>
            <w:r w:rsidRPr="00A57767">
              <w:rPr>
                <w:sz w:val="22"/>
                <w:szCs w:val="22"/>
                <w:lang w:eastAsia="ja-JP" w:bidi="fa-IR"/>
              </w:rPr>
              <w:t xml:space="preserve">Допускающий установку на стол или монтаж в стойку форм –фактора </w:t>
            </w:r>
            <w:proofErr w:type="gramStart"/>
            <w:r w:rsidRPr="00A57767">
              <w:rPr>
                <w:sz w:val="22"/>
                <w:szCs w:val="22"/>
                <w:lang w:eastAsia="ja-JP" w:bidi="fa-IR"/>
              </w:rPr>
              <w:t>19”  (</w:t>
            </w:r>
            <w:proofErr w:type="gramEnd"/>
            <w:r w:rsidRPr="00A57767">
              <w:rPr>
                <w:sz w:val="22"/>
                <w:szCs w:val="22"/>
                <w:lang w:val="en-US" w:eastAsia="ja-JP" w:bidi="fa-IR"/>
              </w:rPr>
              <w:t>Rack</w:t>
            </w:r>
            <w:r w:rsidRPr="00A57767">
              <w:rPr>
                <w:sz w:val="22"/>
                <w:szCs w:val="22"/>
                <w:lang w:eastAsia="ja-JP" w:bidi="fa-IR"/>
              </w:rPr>
              <w:t xml:space="preserve"> 19”)**</w:t>
            </w:r>
          </w:p>
          <w:p w14:paraId="7251D646"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center"/>
              <w:rPr>
                <w:rFonts w:eastAsia="Andale Sans UI"/>
                <w:sz w:val="22"/>
                <w:szCs w:val="22"/>
                <w:lang w:eastAsia="ja-JP" w:bidi="fa-IR"/>
              </w:rPr>
            </w:pPr>
            <w:r w:rsidRPr="00A57767">
              <w:rPr>
                <w:rFonts w:eastAsia="Andale Sans UI"/>
                <w:sz w:val="22"/>
                <w:szCs w:val="22"/>
                <w:lang w:eastAsia="ja-JP" w:bidi="fa-IR"/>
              </w:rPr>
              <w:t xml:space="preserve">(имеющиеся у </w:t>
            </w:r>
            <w:r w:rsidRPr="00A57767">
              <w:rPr>
                <w:rFonts w:eastAsia="Andale Sans UI"/>
                <w:sz w:val="22"/>
                <w:szCs w:val="22"/>
                <w:lang w:eastAsia="ja-JP" w:bidi="fa-IR"/>
              </w:rPr>
              <w:lastRenderedPageBreak/>
              <w:t>Заказчика)</w:t>
            </w:r>
          </w:p>
        </w:tc>
        <w:tc>
          <w:tcPr>
            <w:tcW w:w="1134" w:type="dxa"/>
            <w:vMerge/>
            <w:vAlign w:val="center"/>
          </w:tcPr>
          <w:p w14:paraId="489627DA" w14:textId="77777777" w:rsidR="00A57767" w:rsidRPr="00A57767" w:rsidRDefault="00A57767" w:rsidP="00A57767">
            <w:pPr>
              <w:spacing w:after="200" w:line="276" w:lineRule="auto"/>
              <w:jc w:val="center"/>
              <w:rPr>
                <w:rFonts w:eastAsia="Arial"/>
                <w:sz w:val="22"/>
                <w:szCs w:val="22"/>
                <w:lang w:eastAsia="en-US"/>
              </w:rPr>
            </w:pPr>
          </w:p>
        </w:tc>
        <w:tc>
          <w:tcPr>
            <w:tcW w:w="1134" w:type="dxa"/>
            <w:vMerge/>
            <w:shd w:val="clear" w:color="FFFFFF" w:fill="FFFFFF"/>
            <w:vAlign w:val="center"/>
          </w:tcPr>
          <w:p w14:paraId="4383A9BE" w14:textId="77777777" w:rsidR="00A57767" w:rsidRPr="00A57767" w:rsidRDefault="00A57767" w:rsidP="00A57767">
            <w:pPr>
              <w:spacing w:after="200" w:line="276" w:lineRule="auto"/>
              <w:jc w:val="center"/>
              <w:rPr>
                <w:rFonts w:eastAsia="Arial"/>
                <w:sz w:val="22"/>
                <w:szCs w:val="22"/>
                <w:lang w:eastAsia="en-US"/>
              </w:rPr>
            </w:pPr>
          </w:p>
        </w:tc>
      </w:tr>
      <w:tr w:rsidR="00A57767" w:rsidRPr="00A57767" w14:paraId="3D9C6529" w14:textId="77777777" w:rsidTr="00E50AF5">
        <w:trPr>
          <w:trHeight w:val="334"/>
        </w:trPr>
        <w:tc>
          <w:tcPr>
            <w:tcW w:w="1560" w:type="dxa"/>
            <w:vMerge/>
            <w:tcBorders>
              <w:top w:val="single" w:sz="4" w:space="0" w:color="000000"/>
              <w:bottom w:val="single" w:sz="4" w:space="0" w:color="000000"/>
              <w:right w:val="single" w:sz="4" w:space="0" w:color="000000"/>
            </w:tcBorders>
            <w:shd w:val="clear" w:color="FFFFFF" w:fill="FFFFFF"/>
            <w:vAlign w:val="center"/>
          </w:tcPr>
          <w:p w14:paraId="65CCAA1F" w14:textId="77777777" w:rsidR="00A57767" w:rsidRPr="00A57767" w:rsidRDefault="00A57767" w:rsidP="00A57767">
            <w:pPr>
              <w:spacing w:after="200" w:line="276" w:lineRule="auto"/>
              <w:jc w:val="center"/>
              <w:rPr>
                <w:rFonts w:eastAsia="Arial"/>
                <w:sz w:val="22"/>
                <w:szCs w:val="22"/>
                <w:lang w:eastAsia="en-US"/>
              </w:rPr>
            </w:pPr>
          </w:p>
        </w:tc>
        <w:tc>
          <w:tcPr>
            <w:tcW w:w="2126" w:type="dxa"/>
            <w:tcBorders>
              <w:left w:val="single" w:sz="4" w:space="0" w:color="000000"/>
            </w:tcBorders>
            <w:shd w:val="clear" w:color="FFFFFF" w:fill="FFFFFF"/>
            <w:vAlign w:val="center"/>
          </w:tcPr>
          <w:p w14:paraId="77A762BE"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both"/>
              <w:rPr>
                <w:rFonts w:eastAsia="Andale Sans UI"/>
                <w:sz w:val="22"/>
                <w:szCs w:val="22"/>
                <w:lang w:val="de-DE" w:eastAsia="ja-JP" w:bidi="fa-IR"/>
              </w:rPr>
            </w:pPr>
            <w:r w:rsidRPr="00A57767">
              <w:rPr>
                <w:sz w:val="22"/>
                <w:szCs w:val="22"/>
                <w:lang w:bidi="fa-IR"/>
              </w:rPr>
              <w:t>Крепления для установки в стойку</w:t>
            </w:r>
          </w:p>
        </w:tc>
        <w:tc>
          <w:tcPr>
            <w:tcW w:w="1559" w:type="dxa"/>
            <w:vAlign w:val="center"/>
          </w:tcPr>
          <w:p w14:paraId="6B83FA0C" w14:textId="77777777" w:rsidR="00A57767" w:rsidRPr="00A57767" w:rsidRDefault="00A57767" w:rsidP="00A57767">
            <w:pPr>
              <w:spacing w:after="200" w:line="276" w:lineRule="auto"/>
              <w:jc w:val="center"/>
              <w:rPr>
                <w:rFonts w:eastAsia="Arial"/>
                <w:sz w:val="22"/>
                <w:szCs w:val="22"/>
                <w:lang w:eastAsia="en-US"/>
              </w:rPr>
            </w:pPr>
          </w:p>
        </w:tc>
        <w:tc>
          <w:tcPr>
            <w:tcW w:w="1985" w:type="dxa"/>
            <w:vAlign w:val="center"/>
          </w:tcPr>
          <w:p w14:paraId="411C9545" w14:textId="77777777" w:rsidR="00A57767" w:rsidRPr="00A57767" w:rsidRDefault="00A57767" w:rsidP="00A57767">
            <w:pPr>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3914"/>
                <w:tab w:val="left" w:pos="5103"/>
                <w:tab w:val="left" w:pos="7560"/>
              </w:tabs>
              <w:jc w:val="center"/>
              <w:rPr>
                <w:rFonts w:eastAsia="Andale Sans UI"/>
                <w:sz w:val="22"/>
                <w:szCs w:val="22"/>
                <w:lang w:val="de-DE" w:eastAsia="ja-JP" w:bidi="fa-IR"/>
              </w:rPr>
            </w:pPr>
            <w:r w:rsidRPr="00A57767">
              <w:rPr>
                <w:sz w:val="22"/>
                <w:szCs w:val="22"/>
                <w:lang w:bidi="fa-IR"/>
              </w:rPr>
              <w:t>Наличие</w:t>
            </w:r>
          </w:p>
        </w:tc>
        <w:tc>
          <w:tcPr>
            <w:tcW w:w="1134" w:type="dxa"/>
            <w:vMerge/>
            <w:vAlign w:val="center"/>
          </w:tcPr>
          <w:p w14:paraId="00975C1A" w14:textId="77777777" w:rsidR="00A57767" w:rsidRPr="00A57767" w:rsidRDefault="00A57767" w:rsidP="00A57767">
            <w:pPr>
              <w:spacing w:after="200" w:line="276" w:lineRule="auto"/>
              <w:jc w:val="center"/>
              <w:rPr>
                <w:rFonts w:eastAsia="Arial"/>
                <w:sz w:val="22"/>
                <w:szCs w:val="22"/>
                <w:lang w:eastAsia="en-US"/>
              </w:rPr>
            </w:pPr>
          </w:p>
        </w:tc>
        <w:tc>
          <w:tcPr>
            <w:tcW w:w="1134" w:type="dxa"/>
            <w:vMerge/>
            <w:shd w:val="clear" w:color="FFFFFF" w:fill="FFFFFF"/>
            <w:vAlign w:val="center"/>
          </w:tcPr>
          <w:p w14:paraId="49B4F15D" w14:textId="77777777" w:rsidR="00A57767" w:rsidRPr="00A57767" w:rsidRDefault="00A57767" w:rsidP="00A57767">
            <w:pPr>
              <w:spacing w:after="200" w:line="276" w:lineRule="auto"/>
              <w:jc w:val="center"/>
              <w:rPr>
                <w:rFonts w:eastAsia="Arial"/>
                <w:sz w:val="22"/>
                <w:szCs w:val="22"/>
                <w:lang w:eastAsia="en-US"/>
              </w:rPr>
            </w:pPr>
          </w:p>
        </w:tc>
      </w:tr>
    </w:tbl>
    <w:p w14:paraId="33E1BC2C" w14:textId="77777777" w:rsidR="00A57767" w:rsidRPr="00A57767" w:rsidRDefault="00A57767" w:rsidP="00A57767">
      <w:pPr>
        <w:spacing w:after="200" w:line="276" w:lineRule="auto"/>
        <w:ind w:firstLine="709"/>
        <w:jc w:val="both"/>
        <w:rPr>
          <w:i/>
          <w:lang w:eastAsia="en-US"/>
        </w:rPr>
      </w:pPr>
      <w:r w:rsidRPr="00A57767">
        <w:rPr>
          <w:bCs/>
          <w:lang w:eastAsia="en-US"/>
        </w:rPr>
        <w:t>*</w:t>
      </w:r>
      <w:r w:rsidRPr="00A57767">
        <w:rPr>
          <w:lang w:eastAsia="en-US"/>
        </w:rPr>
        <w:t xml:space="preserve"> </w:t>
      </w:r>
      <w:r w:rsidRPr="00A57767">
        <w:rPr>
          <w:i/>
          <w:lang w:eastAsia="en-US"/>
        </w:rPr>
        <w:t xml:space="preserve">Под значением характеристики «Многопользовательский доступ» Заказчиком подразумевается доступ к интерфейсу управления сетевого </w:t>
      </w:r>
      <w:r w:rsidRPr="00A57767">
        <w:rPr>
          <w:i/>
          <w:lang w:val="en-US" w:eastAsia="en-US"/>
        </w:rPr>
        <w:t>USB</w:t>
      </w:r>
      <w:r w:rsidRPr="00A57767">
        <w:rPr>
          <w:i/>
          <w:lang w:eastAsia="en-US"/>
        </w:rPr>
        <w:t xml:space="preserve"> концентратора.</w:t>
      </w:r>
    </w:p>
    <w:p w14:paraId="75FCBB7F" w14:textId="77777777" w:rsidR="00A57767" w:rsidRPr="00A57767" w:rsidRDefault="00A57767" w:rsidP="00A57767">
      <w:pPr>
        <w:widowControl w:val="0"/>
        <w:autoSpaceDE w:val="0"/>
        <w:autoSpaceDN w:val="0"/>
        <w:adjustRightInd w:val="0"/>
        <w:ind w:firstLine="720"/>
        <w:jc w:val="both"/>
        <w:rPr>
          <w:i/>
          <w:iCs/>
          <w:lang w:eastAsia="en-US"/>
        </w:rPr>
      </w:pPr>
      <w:r w:rsidRPr="00A57767">
        <w:rPr>
          <w:lang w:eastAsia="en-US"/>
        </w:rPr>
        <w:t>**</w:t>
      </w:r>
      <w:r w:rsidRPr="00A57767">
        <w:rPr>
          <w:i/>
          <w:iCs/>
          <w:lang w:eastAsia="en-US"/>
        </w:rPr>
        <w:t xml:space="preserve"> – Указания в отношении товарных знаков, знаков обслуживания, фирменных наименований, патентов, полезных моделей, промышленных образцов </w:t>
      </w:r>
      <w:proofErr w:type="gramStart"/>
      <w:r w:rsidRPr="00A57767">
        <w:rPr>
          <w:i/>
          <w:iCs/>
          <w:lang w:eastAsia="en-US"/>
        </w:rPr>
        <w:t>согласно пункта</w:t>
      </w:r>
      <w:proofErr w:type="gramEnd"/>
      <w:r w:rsidRPr="00A57767">
        <w:rPr>
          <w:i/>
          <w:iCs/>
          <w:lang w:eastAsia="en-US"/>
        </w:rPr>
        <w:t xml:space="preserve"> 2 части 6.1. статьи 3 ФЗ-223. Не имеется другого способа, обеспечивающего более точное и четкое описание указанных характеристик предмета закупки.</w:t>
      </w:r>
    </w:p>
    <w:p w14:paraId="7BB1FD54" w14:textId="77777777" w:rsidR="00A57767" w:rsidRPr="00A57767" w:rsidRDefault="00A57767" w:rsidP="00A57767">
      <w:pPr>
        <w:widowControl w:val="0"/>
        <w:autoSpaceDE w:val="0"/>
        <w:autoSpaceDN w:val="0"/>
        <w:adjustRightInd w:val="0"/>
        <w:ind w:firstLine="720"/>
        <w:jc w:val="both"/>
        <w:rPr>
          <w:i/>
          <w:iCs/>
          <w:lang w:eastAsia="en-US"/>
        </w:rPr>
      </w:pPr>
    </w:p>
    <w:p w14:paraId="76508C01" w14:textId="77777777" w:rsidR="00A57767" w:rsidRPr="00A57767" w:rsidRDefault="00A57767" w:rsidP="00A57767">
      <w:pPr>
        <w:ind w:firstLine="709"/>
        <w:jc w:val="both"/>
        <w:rPr>
          <w:rFonts w:eastAsia="Arial"/>
          <w:b/>
          <w:sz w:val="26"/>
          <w:szCs w:val="26"/>
          <w:lang w:eastAsia="en-US"/>
        </w:rPr>
      </w:pPr>
      <w:r w:rsidRPr="00A57767">
        <w:rPr>
          <w:bCs/>
          <w:color w:val="FF0000"/>
          <w:sz w:val="26"/>
          <w:szCs w:val="26"/>
          <w:lang w:eastAsia="en-US"/>
        </w:rPr>
        <w:tab/>
      </w:r>
      <w:r w:rsidRPr="00A57767">
        <w:rPr>
          <w:rFonts w:eastAsia="Arial"/>
          <w:b/>
          <w:sz w:val="26"/>
          <w:szCs w:val="26"/>
          <w:lang w:eastAsia="en-US"/>
        </w:rPr>
        <w:t>2. Требования к качеству, упаковке, маркировке и транспортировке поставляемого Товара.</w:t>
      </w:r>
    </w:p>
    <w:p w14:paraId="0B17F262" w14:textId="77777777" w:rsidR="00A57767" w:rsidRPr="00A57767" w:rsidRDefault="00A57767" w:rsidP="00A57767">
      <w:pPr>
        <w:ind w:firstLine="567"/>
        <w:jc w:val="both"/>
        <w:rPr>
          <w:sz w:val="26"/>
          <w:szCs w:val="26"/>
          <w:lang w:eastAsia="ar-SA"/>
        </w:rPr>
      </w:pPr>
      <w:r w:rsidRPr="00A57767">
        <w:rPr>
          <w:sz w:val="26"/>
          <w:szCs w:val="26"/>
          <w:lang w:eastAsia="ar-SA"/>
        </w:rPr>
        <w:t xml:space="preserve">Поставляемый товар должен быть новым (товаром, который не был в эксплуатации,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0BA625C" w14:textId="77777777" w:rsidR="00A57767" w:rsidRPr="00A57767" w:rsidRDefault="00A57767" w:rsidP="00A57767">
      <w:pPr>
        <w:ind w:firstLine="567"/>
        <w:jc w:val="both"/>
        <w:rPr>
          <w:rFonts w:eastAsia="Arial"/>
          <w:sz w:val="26"/>
          <w:szCs w:val="26"/>
          <w:lang w:eastAsia="en-US"/>
        </w:rPr>
      </w:pPr>
      <w:r w:rsidRPr="00A57767">
        <w:rPr>
          <w:rFonts w:eastAsia="Arial"/>
          <w:sz w:val="26"/>
          <w:szCs w:val="26"/>
          <w:lang w:eastAsia="en-US"/>
        </w:rPr>
        <w:t>Товар должен отвечать требованиям качества, безопасности и другим требованиям, предъявленным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и документами качества на Товар, оформленными в соответствии с установленными требованиями. Поставляемый Товар должен соответствовать действующим в Российской Федерации ГОСТам (в случаях, когда нормативными правовыми актами Российской Федерации соблюдение требований ГОСТа обязательно), техническим регламентам, санитарным нормам.   Качество поставляемого Товара должно подтверждаться наличием сертификатов, обязательных для данного вида товара.</w:t>
      </w:r>
    </w:p>
    <w:p w14:paraId="795C2535" w14:textId="77777777" w:rsidR="00A57767" w:rsidRPr="00A57767" w:rsidRDefault="00A57767" w:rsidP="00A57767">
      <w:pPr>
        <w:ind w:firstLine="567"/>
        <w:jc w:val="both"/>
        <w:rPr>
          <w:rFonts w:eastAsia="Arial"/>
          <w:sz w:val="26"/>
          <w:szCs w:val="26"/>
          <w:lang w:eastAsia="en-US"/>
        </w:rPr>
      </w:pPr>
      <w:r w:rsidRPr="00A57767">
        <w:rPr>
          <w:sz w:val="26"/>
          <w:szCs w:val="26"/>
          <w:lang w:eastAsia="ar-SA"/>
        </w:rPr>
        <w:t>Товар должен иметь инструкцию по эксплуатации на русском языке.</w:t>
      </w:r>
    </w:p>
    <w:p w14:paraId="5F0C4E86" w14:textId="77777777" w:rsidR="00A57767" w:rsidRPr="00A57767" w:rsidRDefault="00A57767" w:rsidP="00A57767">
      <w:pPr>
        <w:tabs>
          <w:tab w:val="num" w:pos="720"/>
        </w:tabs>
        <w:ind w:firstLine="567"/>
        <w:jc w:val="both"/>
        <w:rPr>
          <w:rFonts w:eastAsia="Arial"/>
          <w:sz w:val="26"/>
          <w:szCs w:val="26"/>
          <w:lang w:eastAsia="en-US"/>
        </w:rPr>
      </w:pPr>
      <w:r w:rsidRPr="00A57767">
        <w:rPr>
          <w:sz w:val="26"/>
          <w:szCs w:val="26"/>
          <w:lang w:eastAsia="en-US"/>
        </w:rPr>
        <w:t>Поставщик самостоятельно доставляет товар Заказчику.</w:t>
      </w:r>
    </w:p>
    <w:p w14:paraId="762D56A6" w14:textId="77777777" w:rsidR="00A57767" w:rsidRPr="00A57767" w:rsidRDefault="00A57767" w:rsidP="00A57767">
      <w:pPr>
        <w:tabs>
          <w:tab w:val="num" w:pos="720"/>
        </w:tabs>
        <w:ind w:firstLine="567"/>
        <w:jc w:val="both"/>
        <w:rPr>
          <w:rFonts w:eastAsia="Arial"/>
          <w:sz w:val="26"/>
          <w:szCs w:val="26"/>
          <w:lang w:eastAsia="en-US"/>
        </w:rPr>
      </w:pPr>
      <w:r w:rsidRPr="00A57767">
        <w:rPr>
          <w:sz w:val="26"/>
          <w:szCs w:val="26"/>
          <w:lang w:eastAsia="en-US"/>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46214B1" w14:textId="77777777" w:rsidR="00A57767" w:rsidRPr="00A57767" w:rsidRDefault="00A57767" w:rsidP="00A57767">
      <w:pPr>
        <w:tabs>
          <w:tab w:val="num" w:pos="720"/>
        </w:tabs>
        <w:ind w:firstLine="567"/>
        <w:jc w:val="both"/>
        <w:rPr>
          <w:rFonts w:eastAsia="Arial"/>
          <w:sz w:val="26"/>
          <w:szCs w:val="26"/>
          <w:lang w:eastAsia="en-US"/>
        </w:rPr>
      </w:pPr>
      <w:r w:rsidRPr="00A57767">
        <w:rPr>
          <w:sz w:val="26"/>
          <w:szCs w:val="26"/>
          <w:lang w:eastAsia="en-US"/>
        </w:rPr>
        <w:t>Товар должен быть упакован и замаркирован в соответствии с действующими стандартами.</w:t>
      </w:r>
    </w:p>
    <w:p w14:paraId="01C0A3D8" w14:textId="77777777" w:rsidR="00A57767" w:rsidRPr="00A57767" w:rsidRDefault="00A57767" w:rsidP="00A57767">
      <w:pPr>
        <w:ind w:firstLine="567"/>
        <w:jc w:val="both"/>
        <w:rPr>
          <w:sz w:val="26"/>
          <w:szCs w:val="26"/>
          <w:lang w:eastAsia="ar-SA"/>
        </w:rPr>
      </w:pPr>
      <w:r w:rsidRPr="00A57767">
        <w:rPr>
          <w:sz w:val="26"/>
          <w:szCs w:val="26"/>
          <w:lang w:eastAsia="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65A4B44" w14:textId="77777777" w:rsidR="00A57767" w:rsidRPr="00A57767" w:rsidRDefault="00A57767" w:rsidP="00A57767">
      <w:pPr>
        <w:ind w:firstLine="709"/>
        <w:jc w:val="both"/>
        <w:rPr>
          <w:rFonts w:eastAsia="Arial"/>
          <w:sz w:val="26"/>
          <w:szCs w:val="26"/>
          <w:lang w:eastAsia="en-US"/>
        </w:rPr>
      </w:pPr>
      <w:r w:rsidRPr="00A57767">
        <w:rPr>
          <w:rFonts w:eastAsia="Arial"/>
          <w:b/>
          <w:sz w:val="26"/>
          <w:szCs w:val="26"/>
          <w:lang w:eastAsia="en-US"/>
        </w:rPr>
        <w:t>3. Условия поставки товара</w:t>
      </w:r>
    </w:p>
    <w:p w14:paraId="61065994" w14:textId="77777777" w:rsidR="00A57767" w:rsidRPr="00A57767" w:rsidRDefault="00A57767" w:rsidP="00A57767">
      <w:pPr>
        <w:ind w:firstLine="567"/>
        <w:jc w:val="both"/>
        <w:rPr>
          <w:rFonts w:eastAsia="Arial"/>
          <w:sz w:val="26"/>
          <w:szCs w:val="26"/>
          <w:lang w:eastAsia="en-US"/>
        </w:rPr>
      </w:pPr>
      <w:r w:rsidRPr="00A57767">
        <w:rPr>
          <w:rFonts w:eastAsia="Arial"/>
          <w:sz w:val="26"/>
          <w:szCs w:val="26"/>
          <w:lang w:eastAsia="en-US"/>
        </w:rPr>
        <w:t>Поставщик организует поставку товара в соответствии с действующим законодательством Российской Федерации в соответствии со сроками поставки;</w:t>
      </w:r>
    </w:p>
    <w:p w14:paraId="4BA7667F" w14:textId="77777777" w:rsidR="00A57767" w:rsidRPr="00A57767" w:rsidRDefault="00A57767" w:rsidP="00A57767">
      <w:pPr>
        <w:ind w:firstLine="567"/>
        <w:jc w:val="both"/>
        <w:rPr>
          <w:rFonts w:eastAsia="Arial"/>
          <w:sz w:val="26"/>
          <w:szCs w:val="26"/>
          <w:lang w:eastAsia="en-US"/>
        </w:rPr>
      </w:pPr>
      <w:r w:rsidRPr="00A57767">
        <w:rPr>
          <w:rFonts w:eastAsia="Arial"/>
          <w:sz w:val="26"/>
          <w:szCs w:val="26"/>
          <w:lang w:eastAsia="en-US"/>
        </w:rPr>
        <w:t>Транспортировка и доставка товара до места нахождения Заказчика осуществляется способом, обеспечивающим сохранность его исходного качества, защиту от воздействия температуры окружающей среды.</w:t>
      </w:r>
    </w:p>
    <w:p w14:paraId="7013E6E8" w14:textId="77777777" w:rsidR="00A57767" w:rsidRPr="00A57767" w:rsidRDefault="00A57767" w:rsidP="00A57767">
      <w:pPr>
        <w:ind w:firstLine="567"/>
        <w:jc w:val="both"/>
        <w:rPr>
          <w:rFonts w:eastAsia="Arial"/>
          <w:sz w:val="26"/>
          <w:szCs w:val="26"/>
          <w:lang w:eastAsia="en-US"/>
        </w:rPr>
      </w:pPr>
      <w:r w:rsidRPr="00A57767">
        <w:rPr>
          <w:rFonts w:eastAsia="Arial"/>
          <w:sz w:val="26"/>
          <w:szCs w:val="26"/>
          <w:lang w:eastAsia="en-US"/>
        </w:rPr>
        <w:t>Все виды погрузочно-разгрузочных работ, необходимых для отправки товара осуществляются Поставщиком собственными техническими средствами или с привлечением третьих лиц за свой счет.</w:t>
      </w:r>
    </w:p>
    <w:p w14:paraId="468E4B24" w14:textId="77777777" w:rsidR="00A57767" w:rsidRPr="00A57767" w:rsidRDefault="00A57767" w:rsidP="00A57767">
      <w:pPr>
        <w:ind w:firstLine="709"/>
        <w:jc w:val="both"/>
        <w:rPr>
          <w:rFonts w:eastAsia="Arial"/>
          <w:b/>
          <w:sz w:val="26"/>
          <w:szCs w:val="26"/>
          <w:lang w:eastAsia="en-US"/>
        </w:rPr>
      </w:pPr>
      <w:r w:rsidRPr="00A57767">
        <w:rPr>
          <w:rFonts w:eastAsia="Arial"/>
          <w:b/>
          <w:sz w:val="26"/>
          <w:szCs w:val="26"/>
          <w:lang w:eastAsia="en-US"/>
        </w:rPr>
        <w:t>4. Место доставки товара, сроки поставки товара</w:t>
      </w:r>
    </w:p>
    <w:p w14:paraId="5BE57D77" w14:textId="77777777" w:rsidR="00A57767" w:rsidRPr="00A57767" w:rsidRDefault="00A57767" w:rsidP="00A57767">
      <w:pPr>
        <w:ind w:firstLine="567"/>
        <w:jc w:val="both"/>
        <w:rPr>
          <w:rFonts w:eastAsia="Arial"/>
          <w:sz w:val="26"/>
          <w:szCs w:val="26"/>
          <w:lang w:eastAsia="en-US"/>
        </w:rPr>
      </w:pPr>
      <w:r w:rsidRPr="00A57767">
        <w:rPr>
          <w:rFonts w:eastAsia="Arial"/>
          <w:sz w:val="26"/>
          <w:szCs w:val="26"/>
          <w:lang w:eastAsia="en-US"/>
        </w:rPr>
        <w:lastRenderedPageBreak/>
        <w:t xml:space="preserve">Место поставки: Архангельская область, Приморский район, пос. </w:t>
      </w:r>
      <w:proofErr w:type="spellStart"/>
      <w:r w:rsidRPr="00A57767">
        <w:rPr>
          <w:rFonts w:eastAsia="Arial"/>
          <w:sz w:val="26"/>
          <w:szCs w:val="26"/>
          <w:lang w:eastAsia="en-US"/>
        </w:rPr>
        <w:t>Ширшинский</w:t>
      </w:r>
      <w:proofErr w:type="spellEnd"/>
      <w:r w:rsidRPr="00A57767">
        <w:rPr>
          <w:rFonts w:eastAsia="Arial"/>
          <w:sz w:val="26"/>
          <w:szCs w:val="26"/>
          <w:lang w:eastAsia="en-US"/>
        </w:rPr>
        <w:t>, д.1, помещение центрального склада.</w:t>
      </w:r>
    </w:p>
    <w:p w14:paraId="0E0B32D2" w14:textId="77777777" w:rsidR="00A57767" w:rsidRPr="00A57767" w:rsidRDefault="00A57767" w:rsidP="00A57767">
      <w:pPr>
        <w:ind w:firstLine="567"/>
        <w:jc w:val="both"/>
        <w:rPr>
          <w:rFonts w:eastAsia="Arial"/>
          <w:sz w:val="26"/>
          <w:szCs w:val="26"/>
          <w:lang w:eastAsia="en-US"/>
        </w:rPr>
      </w:pPr>
      <w:r w:rsidRPr="00A57767">
        <w:rPr>
          <w:rFonts w:eastAsia="Arial"/>
          <w:sz w:val="26"/>
          <w:szCs w:val="26"/>
          <w:lang w:eastAsia="en-US"/>
        </w:rPr>
        <w:t xml:space="preserve">Сроки (периоды) поставки: </w:t>
      </w:r>
    </w:p>
    <w:p w14:paraId="5EA96E0A" w14:textId="6E3829F5" w:rsidR="00A57767" w:rsidRPr="00A57767" w:rsidRDefault="00A57767" w:rsidP="00A57767">
      <w:pPr>
        <w:ind w:firstLine="567"/>
        <w:jc w:val="both"/>
        <w:rPr>
          <w:color w:val="00000A"/>
          <w:sz w:val="26"/>
          <w:szCs w:val="26"/>
          <w:lang w:eastAsia="en-US"/>
        </w:rPr>
      </w:pPr>
      <w:r w:rsidRPr="00A57767">
        <w:rPr>
          <w:rFonts w:eastAsia="Arial"/>
          <w:sz w:val="26"/>
          <w:szCs w:val="26"/>
          <w:lang w:eastAsia="en-US"/>
        </w:rPr>
        <w:t xml:space="preserve">Поставка Товара, осуществляется </w:t>
      </w:r>
      <w:r w:rsidRPr="00A57767">
        <w:rPr>
          <w:rFonts w:eastAsia="Arial"/>
          <w:b/>
          <w:sz w:val="26"/>
          <w:szCs w:val="26"/>
          <w:lang w:eastAsia="en-US"/>
        </w:rPr>
        <w:t>с даты заключения договора в течени</w:t>
      </w:r>
      <w:r w:rsidR="00E50AF5">
        <w:rPr>
          <w:rFonts w:eastAsia="Arial"/>
          <w:b/>
          <w:sz w:val="26"/>
          <w:szCs w:val="26"/>
          <w:lang w:eastAsia="en-US"/>
        </w:rPr>
        <w:t>е</w:t>
      </w:r>
      <w:r w:rsidRPr="00A57767">
        <w:rPr>
          <w:rFonts w:eastAsia="Arial"/>
          <w:b/>
          <w:sz w:val="26"/>
          <w:szCs w:val="26"/>
          <w:lang w:eastAsia="en-US"/>
        </w:rPr>
        <w:t xml:space="preserve"> 10 (десяти) рабочих дней</w:t>
      </w:r>
      <w:r w:rsidRPr="00A57767">
        <w:rPr>
          <w:rFonts w:eastAsia="Arial"/>
          <w:sz w:val="26"/>
          <w:szCs w:val="26"/>
          <w:lang w:eastAsia="en-US"/>
        </w:rPr>
        <w:t>, в рабочие дни</w:t>
      </w:r>
      <w:r w:rsidRPr="00A57767">
        <w:rPr>
          <w:color w:val="00000A"/>
          <w:sz w:val="26"/>
          <w:szCs w:val="26"/>
          <w:lang w:eastAsia="en-US"/>
        </w:rPr>
        <w:t xml:space="preserve"> с 08:00 до 14:00, в рабочие дни, с уведомлением о доставке не менее чем за 2(два) рабочих дня.</w:t>
      </w:r>
    </w:p>
    <w:p w14:paraId="24EF67FA" w14:textId="77777777" w:rsidR="00A57767" w:rsidRPr="00A57767" w:rsidRDefault="00A57767" w:rsidP="00A57767">
      <w:pPr>
        <w:ind w:firstLine="567"/>
        <w:jc w:val="both"/>
        <w:rPr>
          <w:rFonts w:eastAsia="Arial"/>
          <w:sz w:val="26"/>
          <w:szCs w:val="26"/>
          <w:lang w:eastAsia="en-US"/>
        </w:rPr>
      </w:pPr>
      <w:r w:rsidRPr="00A57767">
        <w:rPr>
          <w:rFonts w:eastAsia="Arial"/>
          <w:sz w:val="26"/>
          <w:szCs w:val="26"/>
          <w:lang w:eastAsia="en-US"/>
        </w:rPr>
        <w:t xml:space="preserve">Поставщик обязан обеспечить погрузку, укладку, перевозку, разгрузку в помещение склада Заказчика своими силами и за свой счет. </w:t>
      </w:r>
    </w:p>
    <w:p w14:paraId="0F749C58" w14:textId="77777777" w:rsidR="00A57767" w:rsidRPr="00A57767" w:rsidRDefault="00A57767" w:rsidP="00A57767">
      <w:pPr>
        <w:ind w:firstLine="567"/>
        <w:jc w:val="both"/>
        <w:rPr>
          <w:rFonts w:eastAsia="Arial"/>
          <w:lang w:eastAsia="en-US"/>
        </w:rPr>
      </w:pPr>
      <w:r w:rsidRPr="00A57767">
        <w:rPr>
          <w:rFonts w:eastAsia="Arial"/>
          <w:sz w:val="26"/>
          <w:szCs w:val="26"/>
          <w:lang w:eastAsia="en-US"/>
        </w:rPr>
        <w:t>Поставщик несет ответственность за соблюдение условий хранения товара до момента поставки.</w:t>
      </w:r>
    </w:p>
    <w:p w14:paraId="65430928" w14:textId="77777777" w:rsidR="00A66953" w:rsidRPr="00A66953" w:rsidRDefault="00A66953" w:rsidP="00A66953">
      <w:pPr>
        <w:spacing w:after="200" w:line="276" w:lineRule="auto"/>
        <w:jc w:val="both"/>
        <w:rPr>
          <w:rFonts w:eastAsia="Arial"/>
          <w:lang w:eastAsia="en-US"/>
        </w:rPr>
      </w:pPr>
    </w:p>
    <w:p w14:paraId="4E5D9982" w14:textId="77777777" w:rsidR="00D4466F" w:rsidRDefault="00D4466F" w:rsidP="007C17A7"/>
    <w:p w14:paraId="0D73821B" w14:textId="77777777" w:rsidR="00D4466F" w:rsidRDefault="00D4466F" w:rsidP="007C17A7"/>
    <w:p w14:paraId="42D02492" w14:textId="77777777" w:rsidR="00D4466F" w:rsidRDefault="00D4466F" w:rsidP="007C17A7"/>
    <w:p w14:paraId="17A53F3A" w14:textId="77777777" w:rsidR="00D4466F" w:rsidRDefault="00D4466F" w:rsidP="007C17A7"/>
    <w:p w14:paraId="3261FC1E" w14:textId="77777777" w:rsidR="00D4466F" w:rsidRDefault="00D4466F" w:rsidP="007C17A7"/>
    <w:p w14:paraId="68FD6C52" w14:textId="77777777" w:rsidR="00D4466F" w:rsidRDefault="00D4466F" w:rsidP="007C17A7"/>
    <w:p w14:paraId="4B2B69C7" w14:textId="77777777" w:rsidR="00D4466F" w:rsidRDefault="00D4466F" w:rsidP="007C17A7"/>
    <w:p w14:paraId="3AC87397" w14:textId="77777777" w:rsidR="00D4466F" w:rsidRDefault="00D4466F" w:rsidP="007C17A7"/>
    <w:p w14:paraId="29E0B8D3" w14:textId="77777777" w:rsidR="00D4466F" w:rsidRDefault="00D4466F" w:rsidP="007C17A7"/>
    <w:p w14:paraId="226325D9" w14:textId="77777777" w:rsidR="00D4466F" w:rsidRDefault="00D4466F" w:rsidP="007C17A7"/>
    <w:p w14:paraId="013AE821" w14:textId="77777777" w:rsidR="00D4466F" w:rsidRDefault="00D4466F" w:rsidP="007C17A7"/>
    <w:p w14:paraId="1BD87C8B" w14:textId="77777777" w:rsidR="00D4466F" w:rsidRDefault="00D4466F" w:rsidP="007C17A7"/>
    <w:p w14:paraId="27C6C869" w14:textId="77777777" w:rsidR="00D4466F" w:rsidRDefault="00D4466F" w:rsidP="007C17A7"/>
    <w:p w14:paraId="6656EAC3" w14:textId="77777777" w:rsidR="00D4466F" w:rsidRDefault="00D4466F" w:rsidP="007C17A7"/>
    <w:p w14:paraId="5573EDDA" w14:textId="77777777" w:rsidR="00D4466F" w:rsidRDefault="00D4466F" w:rsidP="007C17A7"/>
    <w:p w14:paraId="406A0D61" w14:textId="77777777" w:rsidR="00D4466F" w:rsidRDefault="00D4466F" w:rsidP="007C17A7"/>
    <w:p w14:paraId="1364818A" w14:textId="77777777" w:rsidR="00D4466F" w:rsidRDefault="00D4466F" w:rsidP="007C17A7"/>
    <w:p w14:paraId="190CBE9C" w14:textId="77777777" w:rsidR="00D4466F" w:rsidRDefault="00D4466F" w:rsidP="007C17A7"/>
    <w:p w14:paraId="2AF0AD00" w14:textId="77777777" w:rsidR="00D4466F" w:rsidRDefault="00D4466F" w:rsidP="007C17A7"/>
    <w:p w14:paraId="4D187DCF" w14:textId="77777777" w:rsidR="00D4466F" w:rsidRPr="00AA54B6" w:rsidRDefault="00D4466F" w:rsidP="007C17A7"/>
    <w:p w14:paraId="05A364E6" w14:textId="77777777" w:rsidR="007C17A7" w:rsidRPr="00AA54B6" w:rsidRDefault="007C17A7" w:rsidP="007C17A7"/>
    <w:p w14:paraId="2440DE20" w14:textId="73C33A28" w:rsidR="00A43696" w:rsidRDefault="00254BFE" w:rsidP="00254BFE">
      <w:pPr>
        <w:ind w:left="-426"/>
        <w:rPr>
          <w:rFonts w:eastAsia="DejaVu Sans"/>
          <w:sz w:val="28"/>
          <w:szCs w:val="28"/>
        </w:rPr>
      </w:pPr>
      <w:r w:rsidRPr="00AA54B6">
        <w:rPr>
          <w:rFonts w:eastAsia="DejaVu Sans"/>
          <w:sz w:val="28"/>
          <w:szCs w:val="28"/>
        </w:rPr>
        <w:t xml:space="preserve">                                         </w:t>
      </w:r>
      <w:r w:rsidR="00E7136D" w:rsidRPr="00AA54B6">
        <w:rPr>
          <w:rFonts w:eastAsia="DejaVu Sans"/>
          <w:sz w:val="28"/>
          <w:szCs w:val="28"/>
        </w:rPr>
        <w:t xml:space="preserve">       </w:t>
      </w:r>
      <w:r w:rsidRPr="00AA54B6">
        <w:rPr>
          <w:rFonts w:eastAsia="DejaVu Sans"/>
          <w:sz w:val="28"/>
          <w:szCs w:val="28"/>
        </w:rPr>
        <w:t xml:space="preserve">                  </w:t>
      </w:r>
    </w:p>
    <w:p w14:paraId="239B0319" w14:textId="0CD2A596" w:rsidR="00EA22AF" w:rsidRDefault="00EA22AF" w:rsidP="00254BFE">
      <w:pPr>
        <w:ind w:left="-426"/>
        <w:rPr>
          <w:rFonts w:eastAsia="DejaVu Sans"/>
          <w:sz w:val="28"/>
          <w:szCs w:val="28"/>
        </w:rPr>
      </w:pPr>
    </w:p>
    <w:p w14:paraId="08271442" w14:textId="5E40D442" w:rsidR="00EA22AF" w:rsidRDefault="00EA22AF" w:rsidP="00254BFE">
      <w:pPr>
        <w:ind w:left="-426"/>
        <w:rPr>
          <w:rFonts w:eastAsia="DejaVu Sans"/>
          <w:sz w:val="28"/>
          <w:szCs w:val="28"/>
        </w:rPr>
      </w:pPr>
    </w:p>
    <w:p w14:paraId="781BCF3A" w14:textId="5DE9C972" w:rsidR="00EA22AF" w:rsidRDefault="00EA22AF" w:rsidP="00254BFE">
      <w:pPr>
        <w:ind w:left="-426"/>
        <w:rPr>
          <w:rFonts w:eastAsia="DejaVu Sans"/>
          <w:sz w:val="28"/>
          <w:szCs w:val="28"/>
        </w:rPr>
      </w:pPr>
    </w:p>
    <w:p w14:paraId="6CE21179" w14:textId="37C540D9" w:rsidR="00EA22AF" w:rsidRDefault="00EA22AF" w:rsidP="00254BFE">
      <w:pPr>
        <w:ind w:left="-426"/>
        <w:rPr>
          <w:rFonts w:eastAsia="DejaVu Sans"/>
          <w:sz w:val="28"/>
          <w:szCs w:val="28"/>
        </w:rPr>
      </w:pPr>
    </w:p>
    <w:p w14:paraId="2555A245" w14:textId="613EF7F2" w:rsidR="00EA22AF" w:rsidRDefault="00EA22AF" w:rsidP="00254BFE">
      <w:pPr>
        <w:ind w:left="-426"/>
        <w:rPr>
          <w:rFonts w:eastAsia="DejaVu Sans"/>
          <w:sz w:val="28"/>
          <w:szCs w:val="28"/>
        </w:rPr>
      </w:pPr>
    </w:p>
    <w:p w14:paraId="47BAF8AC" w14:textId="6AE2BEB1" w:rsidR="00EA22AF" w:rsidRDefault="00EA22AF" w:rsidP="00254BFE">
      <w:pPr>
        <w:ind w:left="-426"/>
        <w:rPr>
          <w:rFonts w:eastAsia="DejaVu Sans"/>
          <w:sz w:val="28"/>
          <w:szCs w:val="28"/>
        </w:rPr>
      </w:pPr>
    </w:p>
    <w:p w14:paraId="17BA6ED6" w14:textId="663AB5D2" w:rsidR="00EA22AF" w:rsidRDefault="00EA22AF" w:rsidP="00254BFE">
      <w:pPr>
        <w:ind w:left="-426"/>
        <w:rPr>
          <w:rFonts w:eastAsia="DejaVu Sans"/>
          <w:sz w:val="28"/>
          <w:szCs w:val="28"/>
        </w:rPr>
      </w:pPr>
    </w:p>
    <w:p w14:paraId="755E2E53" w14:textId="39241BB7" w:rsidR="00EA22AF" w:rsidRDefault="00EA22AF" w:rsidP="00254BFE">
      <w:pPr>
        <w:ind w:left="-426"/>
        <w:rPr>
          <w:rFonts w:eastAsia="DejaVu Sans"/>
          <w:sz w:val="28"/>
          <w:szCs w:val="28"/>
        </w:rPr>
      </w:pPr>
    </w:p>
    <w:p w14:paraId="3948152C" w14:textId="1D60FCB9" w:rsidR="00EA22AF" w:rsidRDefault="00EA22AF" w:rsidP="00254BFE">
      <w:pPr>
        <w:ind w:left="-426"/>
        <w:rPr>
          <w:rFonts w:eastAsia="DejaVu Sans"/>
          <w:sz w:val="28"/>
          <w:szCs w:val="28"/>
        </w:rPr>
      </w:pPr>
    </w:p>
    <w:p w14:paraId="2CCC007A" w14:textId="77777777" w:rsidR="00EA22AF" w:rsidRDefault="00EA22AF" w:rsidP="00254BFE">
      <w:pPr>
        <w:ind w:left="-426"/>
        <w:rPr>
          <w:rFonts w:eastAsia="DejaVu Sans"/>
          <w:sz w:val="28"/>
          <w:szCs w:val="28"/>
        </w:rPr>
      </w:pPr>
    </w:p>
    <w:p w14:paraId="33B12C06" w14:textId="194E3D56" w:rsidR="00254BFE" w:rsidRDefault="00254BFE" w:rsidP="00254BFE">
      <w:pPr>
        <w:ind w:left="-426"/>
        <w:rPr>
          <w:rFonts w:eastAsia="DejaVu Sans"/>
          <w:sz w:val="28"/>
          <w:szCs w:val="28"/>
        </w:rPr>
      </w:pPr>
      <w:r w:rsidRPr="00AA54B6">
        <w:rPr>
          <w:rFonts w:eastAsia="DejaVu Sans"/>
          <w:sz w:val="28"/>
          <w:szCs w:val="28"/>
        </w:rPr>
        <w:t xml:space="preserve">          </w:t>
      </w:r>
    </w:p>
    <w:p w14:paraId="6993C2DD" w14:textId="64A78215" w:rsidR="00A57767" w:rsidRDefault="00A57767" w:rsidP="00254BFE">
      <w:pPr>
        <w:ind w:left="-426"/>
        <w:rPr>
          <w:rFonts w:eastAsia="DejaVu Sans"/>
          <w:sz w:val="28"/>
          <w:szCs w:val="28"/>
        </w:rPr>
      </w:pPr>
    </w:p>
    <w:p w14:paraId="09364BC1" w14:textId="0304E2B7" w:rsidR="00A57767" w:rsidRDefault="00A57767" w:rsidP="00254BFE">
      <w:pPr>
        <w:ind w:left="-426"/>
        <w:rPr>
          <w:rFonts w:eastAsia="DejaVu Sans"/>
          <w:sz w:val="28"/>
          <w:szCs w:val="28"/>
        </w:rPr>
      </w:pPr>
    </w:p>
    <w:p w14:paraId="6D7A3169" w14:textId="4AED6575" w:rsidR="00A57767" w:rsidRDefault="00A57767" w:rsidP="00254BFE">
      <w:pPr>
        <w:ind w:left="-426"/>
      </w:pPr>
    </w:p>
    <w:p w14:paraId="16D47F7E" w14:textId="77777777" w:rsidR="00B44766" w:rsidRPr="00AA54B6" w:rsidRDefault="00B44766" w:rsidP="00254BFE">
      <w:pPr>
        <w:ind w:left="-426"/>
      </w:pPr>
    </w:p>
    <w:p w14:paraId="69E247E2" w14:textId="28E4F42F" w:rsidR="00FB33C7" w:rsidRPr="00A43696" w:rsidRDefault="00FD285E" w:rsidP="002B25BC">
      <w:pPr>
        <w:pStyle w:val="ad"/>
        <w:widowControl w:val="0"/>
        <w:numPr>
          <w:ilvl w:val="0"/>
          <w:numId w:val="2"/>
        </w:numPr>
        <w:suppressAutoHyphens/>
        <w:ind w:left="0"/>
        <w:jc w:val="center"/>
        <w:rPr>
          <w:b/>
          <w:sz w:val="26"/>
          <w:szCs w:val="26"/>
        </w:rPr>
      </w:pPr>
      <w:r w:rsidRPr="00A43696">
        <w:rPr>
          <w:b/>
          <w:sz w:val="26"/>
          <w:szCs w:val="26"/>
        </w:rPr>
        <w:lastRenderedPageBreak/>
        <w:t>Проект договора</w:t>
      </w:r>
    </w:p>
    <w:p w14:paraId="191A7768" w14:textId="77777777" w:rsidR="00EA22AF" w:rsidRPr="00EA22AF" w:rsidRDefault="00EA22AF" w:rsidP="00EA22AF">
      <w:pPr>
        <w:jc w:val="center"/>
        <w:rPr>
          <w:rFonts w:eastAsiaTheme="minorEastAsia"/>
          <w:b/>
          <w:sz w:val="26"/>
          <w:szCs w:val="26"/>
        </w:rPr>
      </w:pPr>
      <w:r w:rsidRPr="00EA22AF">
        <w:rPr>
          <w:b/>
          <w:sz w:val="26"/>
          <w:szCs w:val="26"/>
        </w:rPr>
        <w:t>на поставку</w:t>
      </w:r>
      <w:r w:rsidRPr="00EA22AF">
        <w:rPr>
          <w:rFonts w:eastAsiaTheme="minorEastAsia"/>
          <w:b/>
          <w:sz w:val="26"/>
          <w:szCs w:val="26"/>
        </w:rPr>
        <w:t xml:space="preserve"> сетевого USB-концентратора</w:t>
      </w:r>
    </w:p>
    <w:p w14:paraId="27639F62" w14:textId="77777777" w:rsidR="00EA22AF" w:rsidRPr="00EA22AF" w:rsidRDefault="00EA22AF" w:rsidP="00EA22AF">
      <w:pPr>
        <w:jc w:val="center"/>
        <w:rPr>
          <w:rFonts w:eastAsiaTheme="minorEastAsia"/>
          <w:b/>
          <w:sz w:val="26"/>
          <w:szCs w:val="26"/>
        </w:rPr>
      </w:pPr>
    </w:p>
    <w:p w14:paraId="33E63AD5" w14:textId="77777777" w:rsidR="00EA22AF" w:rsidRPr="00EA22AF" w:rsidRDefault="00EA22AF" w:rsidP="00EA22AF">
      <w:pPr>
        <w:jc w:val="center"/>
        <w:rPr>
          <w:b/>
          <w:sz w:val="26"/>
          <w:szCs w:val="26"/>
        </w:rPr>
      </w:pPr>
      <w:r w:rsidRPr="00EA22AF">
        <w:rPr>
          <w:rFonts w:eastAsiaTheme="minorEastAsia"/>
          <w:b/>
          <w:sz w:val="26"/>
          <w:szCs w:val="26"/>
        </w:rPr>
        <w:t>Регистрационный №</w:t>
      </w:r>
    </w:p>
    <w:p w14:paraId="226BDB1E" w14:textId="77777777" w:rsidR="00EA22AF" w:rsidRPr="00EA22AF" w:rsidRDefault="00EA22AF" w:rsidP="00EA22AF">
      <w:pPr>
        <w:jc w:val="center"/>
        <w:rPr>
          <w:sz w:val="26"/>
          <w:szCs w:val="26"/>
        </w:rPr>
      </w:pPr>
    </w:p>
    <w:p w14:paraId="1EC1CA4B" w14:textId="77777777" w:rsidR="00EA22AF" w:rsidRPr="00EA22AF" w:rsidRDefault="00EA22AF" w:rsidP="00EA22AF">
      <w:pPr>
        <w:jc w:val="center"/>
        <w:rPr>
          <w:sz w:val="26"/>
          <w:szCs w:val="26"/>
        </w:rPr>
      </w:pPr>
      <w:r w:rsidRPr="00EA22AF">
        <w:rPr>
          <w:snapToGrid w:val="0"/>
          <w:sz w:val="26"/>
          <w:szCs w:val="26"/>
        </w:rPr>
        <w:t xml:space="preserve">п. </w:t>
      </w:r>
      <w:proofErr w:type="spellStart"/>
      <w:r w:rsidRPr="00EA22AF">
        <w:rPr>
          <w:snapToGrid w:val="0"/>
          <w:sz w:val="26"/>
          <w:szCs w:val="26"/>
        </w:rPr>
        <w:t>Ширшинский</w:t>
      </w:r>
      <w:proofErr w:type="spellEnd"/>
      <w:r w:rsidRPr="00EA22AF">
        <w:rPr>
          <w:sz w:val="26"/>
          <w:szCs w:val="26"/>
        </w:rPr>
        <w:tab/>
      </w:r>
      <w:r w:rsidRPr="00EA22AF">
        <w:rPr>
          <w:sz w:val="26"/>
          <w:szCs w:val="26"/>
        </w:rPr>
        <w:tab/>
      </w:r>
      <w:r w:rsidRPr="00EA22AF">
        <w:rPr>
          <w:sz w:val="26"/>
          <w:szCs w:val="26"/>
        </w:rPr>
        <w:tab/>
      </w:r>
      <w:r w:rsidRPr="00EA22AF">
        <w:rPr>
          <w:sz w:val="26"/>
          <w:szCs w:val="26"/>
        </w:rPr>
        <w:tab/>
        <w:t xml:space="preserve"> </w:t>
      </w:r>
      <w:r w:rsidRPr="00EA22AF">
        <w:rPr>
          <w:sz w:val="26"/>
          <w:szCs w:val="26"/>
        </w:rPr>
        <w:tab/>
      </w:r>
      <w:r w:rsidRPr="00EA22AF">
        <w:rPr>
          <w:sz w:val="26"/>
          <w:szCs w:val="26"/>
        </w:rPr>
        <w:tab/>
        <w:t>«__</w:t>
      </w:r>
      <w:proofErr w:type="gramStart"/>
      <w:r w:rsidRPr="00EA22AF">
        <w:rPr>
          <w:sz w:val="26"/>
          <w:szCs w:val="26"/>
        </w:rPr>
        <w:t>_»_</w:t>
      </w:r>
      <w:proofErr w:type="gramEnd"/>
      <w:r w:rsidRPr="00EA22AF">
        <w:rPr>
          <w:sz w:val="26"/>
          <w:szCs w:val="26"/>
        </w:rPr>
        <w:t>__________ 202__года</w:t>
      </w:r>
    </w:p>
    <w:p w14:paraId="0B7A6229" w14:textId="77777777" w:rsidR="00EA22AF" w:rsidRPr="00EA22AF" w:rsidRDefault="00EA22AF" w:rsidP="00EA22AF">
      <w:pPr>
        <w:jc w:val="both"/>
        <w:rPr>
          <w:b/>
          <w:sz w:val="26"/>
          <w:szCs w:val="26"/>
        </w:rPr>
      </w:pPr>
    </w:p>
    <w:p w14:paraId="71147A3C" w14:textId="77777777" w:rsidR="00EA22AF" w:rsidRPr="00EA22AF" w:rsidRDefault="00EA22AF" w:rsidP="00EA22AF">
      <w:pPr>
        <w:widowControl w:val="0"/>
        <w:autoSpaceDE w:val="0"/>
        <w:autoSpaceDN w:val="0"/>
        <w:adjustRightInd w:val="0"/>
        <w:jc w:val="both"/>
        <w:rPr>
          <w:sz w:val="26"/>
          <w:szCs w:val="26"/>
        </w:rPr>
      </w:pPr>
    </w:p>
    <w:p w14:paraId="39A24A9B" w14:textId="77777777" w:rsidR="00EA22AF" w:rsidRPr="00EA22AF" w:rsidRDefault="00EA22AF" w:rsidP="00EA22AF">
      <w:pPr>
        <w:ind w:firstLine="709"/>
        <w:jc w:val="both"/>
        <w:rPr>
          <w:sz w:val="26"/>
          <w:szCs w:val="26"/>
        </w:rPr>
      </w:pPr>
      <w:r w:rsidRPr="00EA22AF">
        <w:rPr>
          <w:b/>
          <w:sz w:val="26"/>
          <w:szCs w:val="26"/>
        </w:rPr>
        <w:t>Государственное бюджетное стационарное учреждение социального обслуживания системы социальной защиты населения Архангельской области «</w:t>
      </w:r>
      <w:proofErr w:type="spellStart"/>
      <w:r w:rsidRPr="00EA22AF">
        <w:rPr>
          <w:b/>
          <w:sz w:val="26"/>
          <w:szCs w:val="26"/>
        </w:rPr>
        <w:t>Ширшинский</w:t>
      </w:r>
      <w:proofErr w:type="spellEnd"/>
      <w:r w:rsidRPr="00EA22AF">
        <w:rPr>
          <w:b/>
          <w:sz w:val="26"/>
          <w:szCs w:val="26"/>
        </w:rPr>
        <w:t xml:space="preserve"> психоневрологический интернат»</w:t>
      </w:r>
      <w:r w:rsidRPr="00EA22AF">
        <w:rPr>
          <w:sz w:val="26"/>
          <w:szCs w:val="26"/>
        </w:rPr>
        <w:t>, именуемое в дальнейшем «Заказчик», в лице директора_______, с одной стороны и_______, именуемое в дальнейшем «Поставщик», в лице ________________, действующего на основании  _____, с другой стороны, именуемые в дальнейшем «Стороны», в соответствии с Федеральным законом от 18.07.2011 N 223-ФЗ "О закупках товаров, работ, услуг отдельными видами юридических лиц" (далее – Закон № 223-ФЗ) на основании протокола рассмотрения заявок и подведения итогов № ___ от «___»_________202_ года  заключили настоящий Договор  о нижеследующем:</w:t>
      </w:r>
    </w:p>
    <w:p w14:paraId="2214EB0F" w14:textId="77777777" w:rsidR="00EA22AF" w:rsidRPr="00EA22AF" w:rsidRDefault="00EA22AF" w:rsidP="00EA22AF">
      <w:pPr>
        <w:widowControl w:val="0"/>
        <w:autoSpaceDE w:val="0"/>
        <w:autoSpaceDN w:val="0"/>
        <w:ind w:firstLine="540"/>
        <w:jc w:val="both"/>
        <w:rPr>
          <w:sz w:val="26"/>
          <w:szCs w:val="26"/>
        </w:rPr>
      </w:pPr>
    </w:p>
    <w:p w14:paraId="178A749F" w14:textId="77777777" w:rsidR="00EA22AF" w:rsidRPr="00EA22AF" w:rsidRDefault="00EA22AF" w:rsidP="00EA22AF">
      <w:pPr>
        <w:jc w:val="center"/>
        <w:outlineLvl w:val="4"/>
        <w:rPr>
          <w:b/>
          <w:bCs/>
          <w:iCs/>
          <w:color w:val="000000"/>
          <w:sz w:val="26"/>
          <w:szCs w:val="26"/>
        </w:rPr>
      </w:pPr>
      <w:r w:rsidRPr="00EA22AF">
        <w:rPr>
          <w:b/>
          <w:bCs/>
          <w:iCs/>
          <w:color w:val="000000"/>
          <w:sz w:val="26"/>
          <w:szCs w:val="26"/>
        </w:rPr>
        <w:t>1. Предмет Договора, срок, место поставки</w:t>
      </w:r>
    </w:p>
    <w:p w14:paraId="35A8A6E4" w14:textId="77777777" w:rsidR="00EA22AF" w:rsidRPr="00EA22AF" w:rsidRDefault="00EA22AF" w:rsidP="00EA22AF">
      <w:pPr>
        <w:ind w:firstLine="709"/>
        <w:jc w:val="both"/>
        <w:rPr>
          <w:snapToGrid w:val="0"/>
          <w:sz w:val="26"/>
          <w:szCs w:val="26"/>
        </w:rPr>
      </w:pPr>
      <w:r w:rsidRPr="00EA22AF">
        <w:rPr>
          <w:snapToGrid w:val="0"/>
          <w:sz w:val="26"/>
          <w:szCs w:val="26"/>
        </w:rPr>
        <w:t>1.1. Поставщик</w:t>
      </w:r>
      <w:r w:rsidRPr="00EA22AF">
        <w:rPr>
          <w:color w:val="000000"/>
          <w:sz w:val="26"/>
          <w:szCs w:val="26"/>
        </w:rPr>
        <w:t xml:space="preserve"> </w:t>
      </w:r>
      <w:r w:rsidRPr="00EA22AF">
        <w:rPr>
          <w:snapToGrid w:val="0"/>
          <w:sz w:val="26"/>
          <w:szCs w:val="26"/>
        </w:rPr>
        <w:t xml:space="preserve">принимает на себя обязательства </w:t>
      </w:r>
      <w:r w:rsidRPr="00EA22AF">
        <w:rPr>
          <w:b/>
          <w:snapToGrid w:val="0"/>
          <w:sz w:val="26"/>
          <w:szCs w:val="26"/>
        </w:rPr>
        <w:t>по поставке</w:t>
      </w:r>
      <w:r w:rsidRPr="00EA22AF">
        <w:rPr>
          <w:b/>
          <w:sz w:val="26"/>
          <w:szCs w:val="26"/>
        </w:rPr>
        <w:t xml:space="preserve"> </w:t>
      </w:r>
      <w:r w:rsidRPr="00EA22AF">
        <w:rPr>
          <w:rFonts w:eastAsiaTheme="minorEastAsia"/>
          <w:b/>
          <w:sz w:val="26"/>
          <w:szCs w:val="26"/>
        </w:rPr>
        <w:t xml:space="preserve">сетевого USB-концентратора </w:t>
      </w:r>
      <w:r w:rsidRPr="00EA22AF">
        <w:rPr>
          <w:snapToGrid w:val="0"/>
          <w:sz w:val="26"/>
          <w:szCs w:val="26"/>
        </w:rPr>
        <w:t>(далее – Товар) в соответствии со Спецификацией (Приложение №1) и Технического задания (Приложение №2 к Договору), а Заказчик обязуется принять и оплатить поставленный Товар.</w:t>
      </w:r>
    </w:p>
    <w:p w14:paraId="22175C56" w14:textId="39393387" w:rsidR="00EA22AF" w:rsidRPr="00EA22AF" w:rsidRDefault="00EA22AF" w:rsidP="00EA22AF">
      <w:pPr>
        <w:ind w:firstLine="567"/>
        <w:jc w:val="both"/>
        <w:rPr>
          <w:color w:val="00000A"/>
          <w:sz w:val="26"/>
          <w:szCs w:val="26"/>
        </w:rPr>
      </w:pPr>
      <w:r w:rsidRPr="00EA22AF">
        <w:rPr>
          <w:snapToGrid w:val="0"/>
          <w:sz w:val="26"/>
          <w:szCs w:val="26"/>
        </w:rPr>
        <w:t xml:space="preserve">1.2. Поставка Товара, указанного в пункте 1.1 Договора, </w:t>
      </w:r>
      <w:r w:rsidRPr="00EA22AF">
        <w:rPr>
          <w:sz w:val="26"/>
          <w:szCs w:val="26"/>
        </w:rPr>
        <w:t xml:space="preserve">осуществляется </w:t>
      </w:r>
      <w:r w:rsidRPr="00EA22AF">
        <w:rPr>
          <w:rFonts w:eastAsiaTheme="minorEastAsia"/>
          <w:b/>
          <w:sz w:val="26"/>
          <w:szCs w:val="26"/>
        </w:rPr>
        <w:t>с даты заключения договора в течени</w:t>
      </w:r>
      <w:r w:rsidR="00B44766">
        <w:rPr>
          <w:rFonts w:eastAsiaTheme="minorEastAsia"/>
          <w:b/>
          <w:sz w:val="26"/>
          <w:szCs w:val="26"/>
        </w:rPr>
        <w:t>е</w:t>
      </w:r>
      <w:r w:rsidRPr="00EA22AF">
        <w:rPr>
          <w:rFonts w:eastAsiaTheme="minorEastAsia"/>
          <w:b/>
          <w:sz w:val="26"/>
          <w:szCs w:val="26"/>
        </w:rPr>
        <w:t xml:space="preserve"> 10 (десяти) рабочих дней</w:t>
      </w:r>
      <w:r w:rsidRPr="00EA22AF">
        <w:rPr>
          <w:rFonts w:eastAsiaTheme="minorEastAsia"/>
          <w:sz w:val="26"/>
          <w:szCs w:val="26"/>
        </w:rPr>
        <w:t>, в рабочие дни</w:t>
      </w:r>
      <w:r w:rsidRPr="00EA22AF">
        <w:rPr>
          <w:color w:val="00000A"/>
          <w:sz w:val="26"/>
          <w:szCs w:val="26"/>
        </w:rPr>
        <w:t xml:space="preserve"> с 08:00 до 14:00, в рабочие дни, с уведомлением о доставке не менее чем за 2(два) рабочих дня.</w:t>
      </w:r>
    </w:p>
    <w:p w14:paraId="753E0B1B" w14:textId="77777777" w:rsidR="00EA22AF" w:rsidRPr="00EA22AF" w:rsidRDefault="00EA22AF" w:rsidP="00EA22AF">
      <w:pPr>
        <w:ind w:firstLine="709"/>
        <w:jc w:val="both"/>
        <w:rPr>
          <w:snapToGrid w:val="0"/>
          <w:sz w:val="26"/>
          <w:szCs w:val="26"/>
        </w:rPr>
      </w:pPr>
      <w:r w:rsidRPr="00EA22AF">
        <w:rPr>
          <w:snapToGrid w:val="0"/>
          <w:sz w:val="26"/>
          <w:szCs w:val="26"/>
        </w:rPr>
        <w:t>1.3. Датой поставки Товара считается дата подписания Заказчиком товарно-транспортной (товарной) накладной (УПД).</w:t>
      </w:r>
    </w:p>
    <w:p w14:paraId="683D1007" w14:textId="77777777" w:rsidR="00EA22AF" w:rsidRPr="00EA22AF" w:rsidRDefault="00EA22AF" w:rsidP="00EA22AF">
      <w:pPr>
        <w:ind w:firstLine="709"/>
        <w:jc w:val="both"/>
        <w:rPr>
          <w:snapToGrid w:val="0"/>
          <w:sz w:val="26"/>
          <w:szCs w:val="26"/>
        </w:rPr>
      </w:pPr>
      <w:r w:rsidRPr="00EA22AF">
        <w:rPr>
          <w:snapToGrid w:val="0"/>
          <w:sz w:val="26"/>
          <w:szCs w:val="26"/>
        </w:rPr>
        <w:t xml:space="preserve">1.4. Место поставки товара: Архангельская область, Приморский район, пос. </w:t>
      </w:r>
      <w:proofErr w:type="spellStart"/>
      <w:r w:rsidRPr="00EA22AF">
        <w:rPr>
          <w:snapToGrid w:val="0"/>
          <w:sz w:val="26"/>
          <w:szCs w:val="26"/>
        </w:rPr>
        <w:t>Ширшинский</w:t>
      </w:r>
      <w:proofErr w:type="spellEnd"/>
      <w:r w:rsidRPr="00EA22AF">
        <w:rPr>
          <w:snapToGrid w:val="0"/>
          <w:sz w:val="26"/>
          <w:szCs w:val="26"/>
        </w:rPr>
        <w:t xml:space="preserve">, д.1, </w:t>
      </w:r>
      <w:r w:rsidRPr="00EA22AF">
        <w:rPr>
          <w:rFonts w:eastAsiaTheme="minorEastAsia"/>
          <w:sz w:val="26"/>
          <w:szCs w:val="26"/>
        </w:rPr>
        <w:t>помещение центрального склада.</w:t>
      </w:r>
    </w:p>
    <w:p w14:paraId="099CDB40" w14:textId="77777777" w:rsidR="00EA22AF" w:rsidRPr="00EA22AF" w:rsidRDefault="00EA22AF" w:rsidP="00EA22AF">
      <w:pPr>
        <w:ind w:firstLine="709"/>
        <w:jc w:val="both"/>
        <w:rPr>
          <w:b/>
          <w:snapToGrid w:val="0"/>
          <w:sz w:val="26"/>
          <w:szCs w:val="26"/>
        </w:rPr>
      </w:pPr>
    </w:p>
    <w:p w14:paraId="6193DFA5" w14:textId="77777777" w:rsidR="00EA22AF" w:rsidRPr="00EA22AF" w:rsidRDefault="00EA22AF" w:rsidP="00EA22AF">
      <w:pPr>
        <w:ind w:firstLine="709"/>
        <w:jc w:val="center"/>
        <w:rPr>
          <w:b/>
          <w:snapToGrid w:val="0"/>
          <w:sz w:val="26"/>
          <w:szCs w:val="26"/>
        </w:rPr>
      </w:pPr>
      <w:r w:rsidRPr="00EA22AF">
        <w:rPr>
          <w:b/>
          <w:snapToGrid w:val="0"/>
          <w:sz w:val="26"/>
          <w:szCs w:val="26"/>
        </w:rPr>
        <w:t>2. Качество, комплектность и гарантия качества Товара</w:t>
      </w:r>
    </w:p>
    <w:p w14:paraId="00F79C08" w14:textId="77777777" w:rsidR="00EA22AF" w:rsidRPr="00EA22AF" w:rsidRDefault="00EA22AF" w:rsidP="00EA22AF">
      <w:pPr>
        <w:ind w:firstLine="708"/>
        <w:jc w:val="both"/>
        <w:rPr>
          <w:sz w:val="26"/>
          <w:szCs w:val="26"/>
          <w:lang w:eastAsia="en-US"/>
        </w:rPr>
      </w:pPr>
      <w:r w:rsidRPr="00EA22AF">
        <w:rPr>
          <w:sz w:val="26"/>
          <w:szCs w:val="26"/>
        </w:rPr>
        <w:t xml:space="preserve">2.1. </w:t>
      </w:r>
      <w:r w:rsidRPr="00EA22AF">
        <w:rPr>
          <w:sz w:val="26"/>
          <w:szCs w:val="26"/>
          <w:lang w:eastAsia="en-US"/>
        </w:rPr>
        <w:t>Качество Товара должно соответствовать установленным требованиям действующего законодательства Российской Федерации, положениям действующих стандартов, утвержденных в отношении данного вида Товара и подтверждаться соответствующими документами, оформленными в соответствии с требованиями нормативной документации.</w:t>
      </w:r>
    </w:p>
    <w:p w14:paraId="36297F47" w14:textId="77777777" w:rsidR="00EA22AF" w:rsidRPr="00EA22AF" w:rsidRDefault="00EA22AF" w:rsidP="00EA22AF">
      <w:pPr>
        <w:ind w:firstLine="709"/>
        <w:jc w:val="both"/>
        <w:rPr>
          <w:sz w:val="26"/>
          <w:szCs w:val="26"/>
        </w:rPr>
      </w:pPr>
      <w:r w:rsidRPr="00EA22AF">
        <w:rPr>
          <w:sz w:val="26"/>
          <w:szCs w:val="26"/>
        </w:rPr>
        <w:t>2.2. Товар должен быть новым, ранее не находившимся в использовании у Поставщика и (или) у третьих лиц, не подвергавшимся ремонту, модернизации или восстановлению и (или) замене составных частей, не подвергавшимся восстановлению потребительских свойств, не находящимся в залоге, под арестом или под иным обременением, полностью функциональным и соответствующим требованиям, установленным настоящим Техническим заданием. На Товаре не должно быть механических повреждений.</w:t>
      </w:r>
    </w:p>
    <w:p w14:paraId="71048C40" w14:textId="77777777" w:rsidR="00EA22AF" w:rsidRPr="00EA22AF" w:rsidRDefault="00EA22AF" w:rsidP="00EA22AF">
      <w:pPr>
        <w:ind w:firstLine="709"/>
        <w:jc w:val="both"/>
        <w:rPr>
          <w:iCs/>
          <w:snapToGrid w:val="0"/>
          <w:sz w:val="26"/>
          <w:szCs w:val="26"/>
        </w:rPr>
      </w:pPr>
      <w:r w:rsidRPr="00EA22AF">
        <w:rPr>
          <w:sz w:val="26"/>
          <w:szCs w:val="26"/>
        </w:rPr>
        <w:t xml:space="preserve">2.3. </w:t>
      </w:r>
      <w:r w:rsidRPr="00EA22AF">
        <w:rPr>
          <w:iCs/>
          <w:snapToGrid w:val="0"/>
          <w:sz w:val="26"/>
          <w:szCs w:val="26"/>
        </w:rPr>
        <w:t>Поставщик гарантирует качество и безопасность поставляемого Товара.</w:t>
      </w:r>
    </w:p>
    <w:p w14:paraId="5685672A" w14:textId="77777777" w:rsidR="00EA22AF" w:rsidRPr="00EA22AF" w:rsidRDefault="00EA22AF" w:rsidP="00EA22AF">
      <w:pPr>
        <w:tabs>
          <w:tab w:val="left" w:pos="851"/>
        </w:tabs>
        <w:ind w:firstLine="709"/>
        <w:jc w:val="both"/>
        <w:rPr>
          <w:rFonts w:eastAsia="Calibri"/>
          <w:iCs/>
          <w:snapToGrid w:val="0"/>
          <w:sz w:val="26"/>
          <w:szCs w:val="26"/>
          <w:lang w:eastAsia="en-US"/>
        </w:rPr>
      </w:pPr>
      <w:r w:rsidRPr="00EA22AF">
        <w:rPr>
          <w:iCs/>
          <w:snapToGrid w:val="0"/>
          <w:sz w:val="26"/>
          <w:szCs w:val="26"/>
        </w:rPr>
        <w:lastRenderedPageBreak/>
        <w:t xml:space="preserve">2.4. </w:t>
      </w:r>
      <w:r w:rsidRPr="00EA22AF">
        <w:rPr>
          <w:rFonts w:eastAsia="Calibri"/>
          <w:sz w:val="26"/>
          <w:szCs w:val="26"/>
          <w:lang w:eastAsia="en-US"/>
        </w:rPr>
        <w:t xml:space="preserve">Гарантийный срок эксплуатации Товара, установленный Поставщиком на Товар, должен составлять не менее </w:t>
      </w:r>
      <w:r w:rsidRPr="00EA22AF">
        <w:rPr>
          <w:rFonts w:eastAsia="Calibri"/>
          <w:b/>
          <w:sz w:val="26"/>
          <w:szCs w:val="26"/>
          <w:lang w:eastAsia="en-US"/>
        </w:rPr>
        <w:t>12 (Двенадцати)</w:t>
      </w:r>
      <w:r w:rsidRPr="00EA22AF">
        <w:rPr>
          <w:rFonts w:eastAsia="Calibri"/>
          <w:sz w:val="26"/>
          <w:szCs w:val="26"/>
          <w:lang w:eastAsia="en-US"/>
        </w:rPr>
        <w:t xml:space="preserve"> месяцев, если производителем Товара не установлен более длительный срок. Если гарантийный срок эксплуатации, установленный производителем Товара, превышает </w:t>
      </w:r>
      <w:r w:rsidRPr="00EA22AF">
        <w:rPr>
          <w:rFonts w:eastAsia="Calibri"/>
          <w:b/>
          <w:sz w:val="26"/>
          <w:szCs w:val="26"/>
          <w:lang w:eastAsia="en-US"/>
        </w:rPr>
        <w:t>12 (Двенадцать)</w:t>
      </w:r>
      <w:r w:rsidRPr="00EA22AF">
        <w:rPr>
          <w:rFonts w:eastAsia="Calibri"/>
          <w:sz w:val="26"/>
          <w:szCs w:val="26"/>
          <w:lang w:eastAsia="en-US"/>
        </w:rPr>
        <w:t xml:space="preserve"> месяцев, то гарантийный срок Поставщика на такой Товар устанавливается в соответствии с гарантийным сроком производителя Товара. Гарантийный срок исчисляется с момента подписания Заказчиком и Поставщиком товарной (товарно-транспортной) (УПД) накладной на Товар.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 Гарантийный срок на Товар должен подтверждаться документами от производителя (Поставщика).</w:t>
      </w:r>
    </w:p>
    <w:p w14:paraId="56D39019" w14:textId="77777777" w:rsidR="00EA22AF" w:rsidRPr="00EA22AF" w:rsidRDefault="00EA22AF" w:rsidP="00EA22AF">
      <w:pPr>
        <w:tabs>
          <w:tab w:val="left" w:pos="851"/>
        </w:tabs>
        <w:ind w:firstLine="709"/>
        <w:jc w:val="both"/>
        <w:rPr>
          <w:rFonts w:eastAsia="Calibri"/>
          <w:iCs/>
          <w:snapToGrid w:val="0"/>
          <w:sz w:val="26"/>
          <w:szCs w:val="26"/>
          <w:lang w:eastAsia="en-US"/>
        </w:rPr>
      </w:pPr>
      <w:r w:rsidRPr="00EA22AF">
        <w:rPr>
          <w:rFonts w:eastAsia="Calibri"/>
          <w:iCs/>
          <w:snapToGrid w:val="0"/>
          <w:sz w:val="26"/>
          <w:szCs w:val="26"/>
          <w:lang w:eastAsia="en-US"/>
        </w:rPr>
        <w:t>Гарантийное обслуживание Товара и все затраты, связанные с ним, несет Поставщик.</w:t>
      </w:r>
    </w:p>
    <w:p w14:paraId="0D4BE0C2" w14:textId="77777777" w:rsidR="00EA22AF" w:rsidRPr="00EA22AF" w:rsidRDefault="00EA22AF" w:rsidP="00EA22AF">
      <w:pPr>
        <w:tabs>
          <w:tab w:val="left" w:pos="851"/>
        </w:tabs>
        <w:ind w:firstLine="709"/>
        <w:jc w:val="both"/>
        <w:rPr>
          <w:sz w:val="26"/>
          <w:szCs w:val="26"/>
        </w:rPr>
      </w:pPr>
      <w:r w:rsidRPr="00EA22AF">
        <w:rPr>
          <w:sz w:val="26"/>
          <w:szCs w:val="26"/>
        </w:rPr>
        <w:t>2.5. 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Товара Товаром надлежащего качества, соответствующего условиям Договора и (или) потребовать осуществить поставку недостающего Товара в течение 10 (Десяти) дней с даты получения претензии Заказчика. Убытки, возникшие в связи с заменой Товара, несет Поставщик.</w:t>
      </w:r>
    </w:p>
    <w:p w14:paraId="32FA2581" w14:textId="77777777" w:rsidR="00EA22AF" w:rsidRPr="00EA22AF" w:rsidRDefault="00EA22AF" w:rsidP="00EA22AF">
      <w:pPr>
        <w:ind w:firstLine="709"/>
        <w:jc w:val="both"/>
        <w:rPr>
          <w:snapToGrid w:val="0"/>
          <w:sz w:val="26"/>
          <w:szCs w:val="26"/>
          <w:lang w:eastAsia="en-US"/>
        </w:rPr>
      </w:pPr>
      <w:r w:rsidRPr="00EA22AF">
        <w:rPr>
          <w:snapToGrid w:val="0"/>
          <w:sz w:val="26"/>
          <w:szCs w:val="26"/>
          <w:lang w:eastAsia="en-US"/>
        </w:rPr>
        <w:t>2.6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417D9417" w14:textId="77777777" w:rsidR="00EA22AF" w:rsidRPr="00EA22AF" w:rsidRDefault="00EA22AF" w:rsidP="00EA22AF">
      <w:pPr>
        <w:ind w:firstLine="709"/>
        <w:jc w:val="both"/>
        <w:rPr>
          <w:snapToGrid w:val="0"/>
          <w:sz w:val="26"/>
          <w:szCs w:val="26"/>
          <w:lang w:eastAsia="en-US"/>
        </w:rPr>
      </w:pPr>
      <w:r w:rsidRPr="00EA22AF">
        <w:rPr>
          <w:snapToGrid w:val="0"/>
          <w:sz w:val="26"/>
          <w:szCs w:val="26"/>
          <w:lang w:eastAsia="en-US"/>
        </w:rPr>
        <w:t>2.7. Маркировка Товара должна соответствовать требованиям действующих нормативных актов Российской Федерации.</w:t>
      </w:r>
    </w:p>
    <w:p w14:paraId="09A7021D" w14:textId="77777777" w:rsidR="00EA22AF" w:rsidRPr="00EA22AF" w:rsidRDefault="00EA22AF" w:rsidP="00EA22AF">
      <w:pPr>
        <w:ind w:firstLine="709"/>
        <w:jc w:val="both"/>
        <w:rPr>
          <w:snapToGrid w:val="0"/>
          <w:sz w:val="26"/>
          <w:szCs w:val="26"/>
          <w:lang w:eastAsia="en-US"/>
        </w:rPr>
      </w:pPr>
      <w:r w:rsidRPr="00EA22AF">
        <w:rPr>
          <w:snapToGrid w:val="0"/>
          <w:sz w:val="26"/>
          <w:szCs w:val="26"/>
          <w:lang w:eastAsia="en-US"/>
        </w:rPr>
        <w:t>2.8.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548D6AB0" w14:textId="77777777" w:rsidR="00EA22AF" w:rsidRPr="00EA22AF" w:rsidRDefault="00EA22AF" w:rsidP="00EA22AF">
      <w:pPr>
        <w:jc w:val="center"/>
        <w:rPr>
          <w:b/>
          <w:bCs/>
          <w:snapToGrid w:val="0"/>
          <w:sz w:val="26"/>
          <w:szCs w:val="26"/>
        </w:rPr>
      </w:pPr>
    </w:p>
    <w:p w14:paraId="5042B675" w14:textId="77777777" w:rsidR="00EA22AF" w:rsidRPr="00EA22AF" w:rsidRDefault="00EA22AF" w:rsidP="00EA22AF">
      <w:pPr>
        <w:jc w:val="center"/>
        <w:rPr>
          <w:b/>
          <w:bCs/>
          <w:snapToGrid w:val="0"/>
          <w:sz w:val="26"/>
          <w:szCs w:val="26"/>
        </w:rPr>
      </w:pPr>
      <w:r w:rsidRPr="00EA22AF">
        <w:rPr>
          <w:b/>
          <w:bCs/>
          <w:snapToGrid w:val="0"/>
          <w:sz w:val="26"/>
          <w:szCs w:val="26"/>
        </w:rPr>
        <w:t>3. Цена</w:t>
      </w:r>
    </w:p>
    <w:p w14:paraId="2A5E7C26" w14:textId="77777777" w:rsidR="00EA22AF" w:rsidRPr="00EA22AF" w:rsidRDefault="00EA22AF" w:rsidP="00EA22AF">
      <w:pPr>
        <w:ind w:firstLine="709"/>
        <w:jc w:val="both"/>
        <w:rPr>
          <w:snapToGrid w:val="0"/>
          <w:sz w:val="26"/>
          <w:szCs w:val="26"/>
        </w:rPr>
      </w:pPr>
      <w:r w:rsidRPr="00EA22AF">
        <w:rPr>
          <w:snapToGrid w:val="0"/>
          <w:sz w:val="26"/>
          <w:szCs w:val="26"/>
        </w:rPr>
        <w:t xml:space="preserve">3.1. Цена настоящего Договора </w:t>
      </w:r>
      <w:r w:rsidRPr="00EA22AF">
        <w:rPr>
          <w:sz w:val="26"/>
          <w:szCs w:val="26"/>
        </w:rPr>
        <w:t xml:space="preserve">составляет </w:t>
      </w:r>
      <w:r w:rsidRPr="00EA22AF">
        <w:rPr>
          <w:snapToGrid w:val="0"/>
          <w:sz w:val="26"/>
          <w:szCs w:val="26"/>
        </w:rPr>
        <w:t>______________ (_______________________________) рублей 00 коп., в том числе НДС: ____ (____________) рублей ____ копеек (НДС не облагается)</w:t>
      </w:r>
    </w:p>
    <w:p w14:paraId="05CD88E3" w14:textId="77777777" w:rsidR="00EA22AF" w:rsidRPr="00EA22AF" w:rsidRDefault="00EA22AF" w:rsidP="00EA22AF">
      <w:pPr>
        <w:tabs>
          <w:tab w:val="num" w:pos="720"/>
        </w:tabs>
        <w:ind w:firstLine="709"/>
        <w:jc w:val="both"/>
        <w:rPr>
          <w:color w:val="000000"/>
          <w:sz w:val="26"/>
          <w:szCs w:val="26"/>
        </w:rPr>
      </w:pPr>
      <w:r w:rsidRPr="00EA22AF">
        <w:rPr>
          <w:sz w:val="26"/>
          <w:szCs w:val="26"/>
        </w:rPr>
        <w:t xml:space="preserve">3.2. </w:t>
      </w:r>
      <w:r w:rsidRPr="00EA22AF">
        <w:rPr>
          <w:rFonts w:eastAsia="Calibri"/>
          <w:sz w:val="26"/>
          <w:szCs w:val="26"/>
          <w:lang w:eastAsia="en-U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092017" w14:textId="77777777" w:rsidR="00EA22AF" w:rsidRPr="00EA22AF" w:rsidRDefault="00EA22AF" w:rsidP="00EA22AF">
      <w:pPr>
        <w:ind w:firstLine="709"/>
        <w:jc w:val="both"/>
        <w:rPr>
          <w:sz w:val="26"/>
          <w:szCs w:val="26"/>
        </w:rPr>
      </w:pPr>
      <w:r w:rsidRPr="00EA22AF">
        <w:rPr>
          <w:snapToGrid w:val="0"/>
          <w:sz w:val="26"/>
          <w:szCs w:val="26"/>
        </w:rPr>
        <w:t xml:space="preserve">3.3. </w:t>
      </w:r>
      <w:r w:rsidRPr="00EA22AF">
        <w:rPr>
          <w:sz w:val="26"/>
          <w:szCs w:val="26"/>
        </w:rPr>
        <w:t>Цена Договора включает в себя стоимость Товара, расходы на его перевозку, страхование, уплату таможенных пошлин и сборов, налогов и других обязательных платежей,</w:t>
      </w:r>
      <w:r w:rsidRPr="00EA22AF">
        <w:rPr>
          <w:snapToGrid w:val="0"/>
          <w:sz w:val="26"/>
          <w:szCs w:val="26"/>
        </w:rPr>
        <w:t xml:space="preserve"> а также стоимость упаковки и маркировки Товара, а также расходы, связанные с исполнением Договора</w:t>
      </w:r>
      <w:r w:rsidRPr="00EA22AF">
        <w:rPr>
          <w:sz w:val="26"/>
          <w:szCs w:val="26"/>
        </w:rPr>
        <w:t>.</w:t>
      </w:r>
    </w:p>
    <w:p w14:paraId="2E20F1F7" w14:textId="77777777" w:rsidR="00EA22AF" w:rsidRPr="00EA22AF" w:rsidRDefault="00EA22AF" w:rsidP="00EA22AF">
      <w:pPr>
        <w:ind w:firstLine="709"/>
        <w:jc w:val="both"/>
        <w:rPr>
          <w:snapToGrid w:val="0"/>
          <w:sz w:val="26"/>
          <w:szCs w:val="26"/>
        </w:rPr>
      </w:pPr>
      <w:r w:rsidRPr="00EA22AF">
        <w:rPr>
          <w:snapToGrid w:val="0"/>
          <w:sz w:val="26"/>
          <w:szCs w:val="26"/>
        </w:rPr>
        <w:t>3.4. 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Договором.</w:t>
      </w:r>
    </w:p>
    <w:p w14:paraId="40EF61E1" w14:textId="77777777" w:rsidR="00EA22AF" w:rsidRPr="00EA22AF" w:rsidRDefault="00EA22AF" w:rsidP="00EA22AF">
      <w:pPr>
        <w:ind w:firstLine="709"/>
        <w:jc w:val="both"/>
        <w:rPr>
          <w:sz w:val="26"/>
          <w:szCs w:val="26"/>
        </w:rPr>
      </w:pPr>
      <w:r w:rsidRPr="00EA22AF">
        <w:rPr>
          <w:sz w:val="26"/>
          <w:szCs w:val="26"/>
        </w:rPr>
        <w:lastRenderedPageBreak/>
        <w:t xml:space="preserve">3.5. Цена Договора может быть снижена по соглашению Сторон </w:t>
      </w:r>
      <w:proofErr w:type="gramStart"/>
      <w:r w:rsidRPr="00EA22AF">
        <w:rPr>
          <w:sz w:val="26"/>
          <w:szCs w:val="26"/>
        </w:rPr>
        <w:t>без изменения</w:t>
      </w:r>
      <w:proofErr w:type="gramEnd"/>
      <w:r w:rsidRPr="00EA22AF">
        <w:rPr>
          <w:sz w:val="26"/>
          <w:szCs w:val="26"/>
        </w:rPr>
        <w:t xml:space="preserve"> предусмотренных Договором количества Товара, качества поставляемого товара и иных условий исполнения Договора.</w:t>
      </w:r>
    </w:p>
    <w:p w14:paraId="3A8AC3B7" w14:textId="77777777" w:rsidR="00EA22AF" w:rsidRPr="00EA22AF" w:rsidRDefault="00EA22AF" w:rsidP="00EA22AF">
      <w:pPr>
        <w:tabs>
          <w:tab w:val="num" w:pos="-142"/>
          <w:tab w:val="left" w:pos="0"/>
          <w:tab w:val="num" w:pos="142"/>
          <w:tab w:val="left" w:pos="709"/>
        </w:tabs>
        <w:ind w:firstLine="709"/>
        <w:jc w:val="both"/>
        <w:rPr>
          <w:sz w:val="26"/>
          <w:szCs w:val="26"/>
        </w:rPr>
      </w:pPr>
      <w:r w:rsidRPr="00EA22AF">
        <w:rPr>
          <w:sz w:val="26"/>
          <w:szCs w:val="26"/>
        </w:rPr>
        <w:t xml:space="preserve">3.6. Заказчик по согласованию с Поставщиком в ходе исполнения Договора вправе увеличить или уменьшить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w:t>
      </w:r>
      <w:proofErr w:type="gramStart"/>
      <w:r w:rsidRPr="00EA22AF">
        <w:rPr>
          <w:sz w:val="26"/>
          <w:szCs w:val="26"/>
        </w:rPr>
        <w:t>при уменьшении</w:t>
      </w:r>
      <w:proofErr w:type="gramEnd"/>
      <w:r w:rsidRPr="00EA22AF">
        <w:rPr>
          <w:sz w:val="26"/>
          <w:szCs w:val="26"/>
        </w:rPr>
        <w:t xml:space="preserve">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78830830" w14:textId="77777777" w:rsidR="00EA22AF" w:rsidRPr="00EA22AF" w:rsidRDefault="00EA22AF" w:rsidP="00EA22AF">
      <w:pPr>
        <w:tabs>
          <w:tab w:val="num" w:pos="-142"/>
          <w:tab w:val="left" w:pos="0"/>
          <w:tab w:val="num" w:pos="142"/>
          <w:tab w:val="left" w:pos="709"/>
        </w:tabs>
        <w:ind w:firstLine="709"/>
        <w:jc w:val="both"/>
        <w:rPr>
          <w:b/>
          <w:bCs/>
          <w:snapToGrid w:val="0"/>
          <w:sz w:val="26"/>
          <w:szCs w:val="26"/>
        </w:rPr>
      </w:pPr>
    </w:p>
    <w:p w14:paraId="55DE08EE" w14:textId="77777777" w:rsidR="00EA22AF" w:rsidRPr="00EA22AF" w:rsidRDefault="00EA22AF" w:rsidP="00EA22AF">
      <w:pPr>
        <w:jc w:val="center"/>
        <w:rPr>
          <w:b/>
          <w:bCs/>
          <w:sz w:val="26"/>
          <w:szCs w:val="26"/>
        </w:rPr>
      </w:pPr>
      <w:r w:rsidRPr="00EA22AF">
        <w:rPr>
          <w:b/>
          <w:bCs/>
          <w:snapToGrid w:val="0"/>
          <w:sz w:val="26"/>
          <w:szCs w:val="26"/>
        </w:rPr>
        <w:t>4. Порядок и сроки оплаты Товара</w:t>
      </w:r>
    </w:p>
    <w:p w14:paraId="42097717" w14:textId="77777777" w:rsidR="00EA22AF" w:rsidRPr="00EA22AF" w:rsidRDefault="00EA22AF" w:rsidP="00EA22AF">
      <w:pPr>
        <w:ind w:firstLine="709"/>
        <w:jc w:val="both"/>
        <w:rPr>
          <w:snapToGrid w:val="0"/>
          <w:sz w:val="26"/>
          <w:szCs w:val="26"/>
        </w:rPr>
      </w:pPr>
      <w:r w:rsidRPr="00EA22AF">
        <w:rPr>
          <w:snapToGrid w:val="0"/>
          <w:sz w:val="26"/>
          <w:szCs w:val="26"/>
        </w:rPr>
        <w:t xml:space="preserve">4.1. Оплата поставленного Товара осуществляется по безналичному расчету путем перечисления Заказчиком денежных средств на расчетный счет Поставщика </w:t>
      </w:r>
      <w:r w:rsidRPr="00EA22AF">
        <w:rPr>
          <w:snapToGrid w:val="0"/>
          <w:color w:val="000000" w:themeColor="text1"/>
          <w:sz w:val="26"/>
          <w:szCs w:val="26"/>
        </w:rPr>
        <w:t xml:space="preserve">в течение 7 рабочих дней </w:t>
      </w:r>
      <w:r w:rsidRPr="00EA22AF">
        <w:rPr>
          <w:snapToGrid w:val="0"/>
          <w:sz w:val="26"/>
          <w:szCs w:val="26"/>
        </w:rPr>
        <w:t>с даты подписания Заказчиком документов о приёмке.</w:t>
      </w:r>
    </w:p>
    <w:p w14:paraId="002A8507" w14:textId="77777777" w:rsidR="00EA22AF" w:rsidRPr="00EA22AF" w:rsidRDefault="00EA22AF" w:rsidP="00EA22AF">
      <w:pPr>
        <w:ind w:firstLine="709"/>
        <w:contextualSpacing/>
        <w:jc w:val="both"/>
        <w:rPr>
          <w:snapToGrid w:val="0"/>
          <w:sz w:val="26"/>
          <w:szCs w:val="26"/>
        </w:rPr>
      </w:pPr>
      <w:r w:rsidRPr="00EA22AF">
        <w:rPr>
          <w:snapToGrid w:val="0"/>
          <w:sz w:val="26"/>
          <w:szCs w:val="26"/>
        </w:rPr>
        <w:t xml:space="preserve">4.2. </w:t>
      </w:r>
      <w:r w:rsidRPr="00EA22AF">
        <w:rPr>
          <w:sz w:val="26"/>
          <w:szCs w:val="26"/>
        </w:rPr>
        <w:t>Оплата по Договору производится в рублях Российской Федерации за счет внебюджетных средств Заказчика</w:t>
      </w:r>
      <w:r w:rsidRPr="00EA22AF">
        <w:rPr>
          <w:snapToGrid w:val="0"/>
          <w:sz w:val="26"/>
          <w:szCs w:val="26"/>
        </w:rPr>
        <w:t>.</w:t>
      </w:r>
    </w:p>
    <w:p w14:paraId="7A3DFE95" w14:textId="77777777" w:rsidR="00EA22AF" w:rsidRPr="00EA22AF" w:rsidRDefault="00EA22AF" w:rsidP="00EA22AF">
      <w:pPr>
        <w:ind w:firstLine="709"/>
        <w:jc w:val="both"/>
        <w:rPr>
          <w:snapToGrid w:val="0"/>
          <w:sz w:val="26"/>
          <w:szCs w:val="26"/>
        </w:rPr>
      </w:pPr>
      <w:r w:rsidRPr="00EA22AF">
        <w:rPr>
          <w:snapToGrid w:val="0"/>
          <w:sz w:val="26"/>
          <w:szCs w:val="26"/>
          <w:lang w:eastAsia="en-US"/>
        </w:rPr>
        <w:t xml:space="preserve">4.3. </w:t>
      </w:r>
      <w:r w:rsidRPr="00EA22AF">
        <w:rPr>
          <w:snapToGrid w:val="0"/>
          <w:sz w:val="26"/>
          <w:szCs w:val="26"/>
        </w:rPr>
        <w:t>Обязательства Заказчика по оплате Товара считаются исполненными с даты списания денежных средств в размере, составляющем цену Договора, с расчетного счета Заказчика, указанного в разделе 13 Договора.</w:t>
      </w:r>
    </w:p>
    <w:p w14:paraId="375C9E4E" w14:textId="77777777" w:rsidR="00EA22AF" w:rsidRPr="00EA22AF" w:rsidRDefault="00EA22AF" w:rsidP="00EA22AF">
      <w:pPr>
        <w:ind w:firstLine="709"/>
        <w:jc w:val="both"/>
        <w:rPr>
          <w:snapToGrid w:val="0"/>
          <w:sz w:val="26"/>
          <w:szCs w:val="26"/>
          <w:lang w:eastAsia="en-US"/>
        </w:rPr>
      </w:pPr>
      <w:r w:rsidRPr="00EA22AF">
        <w:rPr>
          <w:snapToGrid w:val="0"/>
          <w:sz w:val="26"/>
          <w:szCs w:val="26"/>
          <w:lang w:eastAsia="en-US"/>
        </w:rPr>
        <w:t xml:space="preserve">4.4. </w:t>
      </w:r>
      <w:r w:rsidRPr="00EA22AF">
        <w:rPr>
          <w:color w:val="000000"/>
          <w:sz w:val="26"/>
          <w:szCs w:val="26"/>
        </w:rPr>
        <w:t>В случае изменения банковских реквизитов Поставщик обязан в однодневный срок в письменной форме сообщить об этом Заказчику, указав новые банковские реквизиты.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7731E814" w14:textId="77777777" w:rsidR="00EA22AF" w:rsidRPr="00EA22AF" w:rsidRDefault="00EA22AF" w:rsidP="00EA22AF">
      <w:pPr>
        <w:ind w:firstLine="709"/>
        <w:jc w:val="both"/>
        <w:rPr>
          <w:snapToGrid w:val="0"/>
          <w:sz w:val="26"/>
          <w:szCs w:val="26"/>
        </w:rPr>
      </w:pPr>
    </w:p>
    <w:p w14:paraId="50A14DFC" w14:textId="77777777" w:rsidR="00EA22AF" w:rsidRPr="00EA22AF" w:rsidRDefault="00EA22AF" w:rsidP="00EA22AF">
      <w:pPr>
        <w:jc w:val="center"/>
        <w:rPr>
          <w:b/>
          <w:bCs/>
          <w:snapToGrid w:val="0"/>
          <w:sz w:val="26"/>
          <w:szCs w:val="26"/>
        </w:rPr>
      </w:pPr>
      <w:r w:rsidRPr="00EA22AF">
        <w:rPr>
          <w:b/>
          <w:bCs/>
          <w:snapToGrid w:val="0"/>
          <w:sz w:val="26"/>
          <w:szCs w:val="26"/>
        </w:rPr>
        <w:t>5. Права и обязанности Сторон</w:t>
      </w:r>
    </w:p>
    <w:p w14:paraId="5739AD2A" w14:textId="77777777" w:rsidR="00EA22AF" w:rsidRPr="00EA22AF" w:rsidRDefault="00EA22AF" w:rsidP="00EA22AF">
      <w:pPr>
        <w:ind w:firstLine="709"/>
        <w:jc w:val="both"/>
        <w:rPr>
          <w:b/>
          <w:snapToGrid w:val="0"/>
          <w:color w:val="000000"/>
          <w:sz w:val="26"/>
          <w:szCs w:val="26"/>
        </w:rPr>
      </w:pPr>
      <w:r w:rsidRPr="00EA22AF">
        <w:rPr>
          <w:snapToGrid w:val="0"/>
          <w:color w:val="000000"/>
          <w:sz w:val="26"/>
          <w:szCs w:val="26"/>
        </w:rPr>
        <w:t>5.1.</w:t>
      </w:r>
      <w:r w:rsidRPr="00EA22AF">
        <w:rPr>
          <w:b/>
          <w:snapToGrid w:val="0"/>
          <w:color w:val="000000"/>
          <w:sz w:val="26"/>
          <w:szCs w:val="26"/>
        </w:rPr>
        <w:t xml:space="preserve"> Поставщик обязан:</w:t>
      </w:r>
    </w:p>
    <w:p w14:paraId="5AB4FE52" w14:textId="77777777" w:rsidR="00EA22AF" w:rsidRPr="00EA22AF" w:rsidRDefault="00EA22AF" w:rsidP="00EA22AF">
      <w:pPr>
        <w:ind w:firstLine="709"/>
        <w:jc w:val="both"/>
        <w:rPr>
          <w:sz w:val="26"/>
          <w:szCs w:val="26"/>
        </w:rPr>
      </w:pPr>
      <w:r w:rsidRPr="00EA22AF">
        <w:rPr>
          <w:sz w:val="26"/>
          <w:szCs w:val="26"/>
        </w:rPr>
        <w:t>5.1.1. Осуществить поставку Заказчику Товара на условиях Договора.</w:t>
      </w:r>
    </w:p>
    <w:p w14:paraId="6C8D765D" w14:textId="77777777" w:rsidR="00EA22AF" w:rsidRPr="00EA22AF" w:rsidRDefault="00EA22AF" w:rsidP="00EA22AF">
      <w:pPr>
        <w:ind w:firstLine="709"/>
        <w:jc w:val="both"/>
        <w:rPr>
          <w:sz w:val="26"/>
          <w:szCs w:val="26"/>
        </w:rPr>
      </w:pPr>
      <w:r w:rsidRPr="00EA22AF">
        <w:rPr>
          <w:sz w:val="26"/>
          <w:szCs w:val="26"/>
        </w:rPr>
        <w:t>5.1.2. П</w:t>
      </w:r>
      <w:r w:rsidRPr="00EA22AF">
        <w:rPr>
          <w:color w:val="000000"/>
          <w:sz w:val="26"/>
          <w:szCs w:val="26"/>
        </w:rPr>
        <w:t>ри поставке передать Заказчику относящиеся к Товару документы: копии документов, удостоверяющих качество Товара (сертификат соответствия (декларацию о соответствии) и т.п.); счет/счет-фактуру, товарно-транспортную (товарную), УПД накладную на поставленный Товар</w:t>
      </w:r>
      <w:r w:rsidRPr="00EA22AF">
        <w:rPr>
          <w:sz w:val="26"/>
          <w:szCs w:val="26"/>
        </w:rPr>
        <w:t>.</w:t>
      </w:r>
    </w:p>
    <w:p w14:paraId="0A02C12E" w14:textId="77777777" w:rsidR="00EA22AF" w:rsidRPr="00EA22AF" w:rsidRDefault="00EA22AF" w:rsidP="00EA22AF">
      <w:pPr>
        <w:ind w:firstLine="709"/>
        <w:jc w:val="both"/>
        <w:rPr>
          <w:sz w:val="26"/>
          <w:szCs w:val="26"/>
        </w:rPr>
      </w:pPr>
      <w:r w:rsidRPr="00EA22AF">
        <w:rPr>
          <w:sz w:val="26"/>
          <w:szCs w:val="26"/>
        </w:rPr>
        <w:t>5.1.3.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Договоре.</w:t>
      </w:r>
    </w:p>
    <w:p w14:paraId="26B9AAB3" w14:textId="77777777" w:rsidR="00EA22AF" w:rsidRPr="00EA22AF" w:rsidRDefault="00EA22AF" w:rsidP="00EA22AF">
      <w:pPr>
        <w:ind w:firstLine="709"/>
        <w:jc w:val="both"/>
        <w:rPr>
          <w:sz w:val="26"/>
          <w:szCs w:val="26"/>
        </w:rPr>
      </w:pPr>
      <w:r w:rsidRPr="00EA22AF">
        <w:rPr>
          <w:sz w:val="26"/>
          <w:szCs w:val="26"/>
        </w:rPr>
        <w:t>5.1.4.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3BD65637" w14:textId="77777777" w:rsidR="00EA22AF" w:rsidRPr="00EA22AF" w:rsidRDefault="00EA22AF" w:rsidP="00EA22AF">
      <w:pPr>
        <w:ind w:firstLine="709"/>
        <w:jc w:val="both"/>
        <w:rPr>
          <w:sz w:val="26"/>
          <w:szCs w:val="26"/>
        </w:rPr>
      </w:pPr>
      <w:r w:rsidRPr="00EA22AF">
        <w:rPr>
          <w:sz w:val="26"/>
          <w:szCs w:val="26"/>
        </w:rPr>
        <w:t>5.1.5. Обеспечить соответствие маркировки Товара требованиям действующих нормативных актов Российской Федерации.</w:t>
      </w:r>
    </w:p>
    <w:p w14:paraId="28B656DF" w14:textId="77777777" w:rsidR="00EA22AF" w:rsidRPr="00EA22AF" w:rsidRDefault="00EA22AF" w:rsidP="00EA22AF">
      <w:pPr>
        <w:ind w:firstLine="709"/>
        <w:jc w:val="both"/>
        <w:rPr>
          <w:sz w:val="26"/>
          <w:szCs w:val="26"/>
        </w:rPr>
      </w:pPr>
      <w:r w:rsidRPr="00EA22AF">
        <w:rPr>
          <w:sz w:val="26"/>
          <w:szCs w:val="26"/>
        </w:rPr>
        <w:lastRenderedPageBreak/>
        <w:t>5.1.6. О</w:t>
      </w:r>
      <w:r w:rsidRPr="00EA22AF">
        <w:rPr>
          <w:snapToGrid w:val="0"/>
          <w:sz w:val="26"/>
          <w:szCs w:val="26"/>
        </w:rPr>
        <w:t>беспечить перевозку, погрузку, укладку, разгрузку, установку, подключение, ввод в эксплуатацию Товара,</w:t>
      </w:r>
      <w:r w:rsidRPr="00EA22AF">
        <w:rPr>
          <w:sz w:val="26"/>
          <w:szCs w:val="26"/>
        </w:rPr>
        <w:t xml:space="preserve"> </w:t>
      </w:r>
      <w:r w:rsidRPr="00EA22AF">
        <w:rPr>
          <w:snapToGrid w:val="0"/>
          <w:sz w:val="26"/>
          <w:szCs w:val="26"/>
        </w:rPr>
        <w:t xml:space="preserve">инструктаж сотрудников </w:t>
      </w:r>
      <w:r w:rsidRPr="00EA22AF">
        <w:rPr>
          <w:sz w:val="26"/>
          <w:szCs w:val="26"/>
        </w:rPr>
        <w:t xml:space="preserve">в помещении </w:t>
      </w:r>
      <w:proofErr w:type="gramStart"/>
      <w:r w:rsidRPr="00EA22AF">
        <w:rPr>
          <w:sz w:val="26"/>
          <w:szCs w:val="26"/>
        </w:rPr>
        <w:t>столовой  Заказчика</w:t>
      </w:r>
      <w:proofErr w:type="gramEnd"/>
      <w:r w:rsidRPr="00EA22AF">
        <w:rPr>
          <w:sz w:val="26"/>
          <w:szCs w:val="26"/>
        </w:rPr>
        <w:t xml:space="preserve"> своими силами и за свой счет.</w:t>
      </w:r>
    </w:p>
    <w:p w14:paraId="762F6926" w14:textId="77777777" w:rsidR="00EA22AF" w:rsidRPr="00EA22AF" w:rsidRDefault="00EA22AF" w:rsidP="00EA22AF">
      <w:pPr>
        <w:ind w:firstLine="709"/>
        <w:jc w:val="both"/>
        <w:rPr>
          <w:sz w:val="26"/>
          <w:szCs w:val="26"/>
        </w:rPr>
      </w:pPr>
      <w:r w:rsidRPr="00EA22AF">
        <w:rPr>
          <w:sz w:val="26"/>
          <w:szCs w:val="26"/>
        </w:rPr>
        <w:t>5.1.7.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предоставить Заказчику результаты поставки Товара, предусмотренные Договором.</w:t>
      </w:r>
    </w:p>
    <w:p w14:paraId="13E1C33B" w14:textId="77777777" w:rsidR="00EA22AF" w:rsidRPr="00EA22AF" w:rsidRDefault="00EA22AF" w:rsidP="00EA22AF">
      <w:pPr>
        <w:ind w:firstLine="709"/>
        <w:jc w:val="both"/>
        <w:rPr>
          <w:sz w:val="26"/>
          <w:szCs w:val="26"/>
        </w:rPr>
      </w:pPr>
      <w:r w:rsidRPr="00EA22AF">
        <w:rPr>
          <w:sz w:val="26"/>
          <w:szCs w:val="26"/>
        </w:rPr>
        <w:t>5.1.8. Незамедлительно информировать Заказчика в случае невозможности исполнения обязательств по Договору.</w:t>
      </w:r>
    </w:p>
    <w:p w14:paraId="570B5B9D" w14:textId="77777777" w:rsidR="00EA22AF" w:rsidRPr="00EA22AF" w:rsidRDefault="00EA22AF" w:rsidP="00EA22AF">
      <w:pPr>
        <w:ind w:firstLine="709"/>
        <w:jc w:val="both"/>
        <w:rPr>
          <w:sz w:val="26"/>
          <w:szCs w:val="26"/>
        </w:rPr>
      </w:pPr>
      <w:r w:rsidRPr="00EA22AF">
        <w:rPr>
          <w:sz w:val="26"/>
          <w:szCs w:val="26"/>
        </w:rPr>
        <w:t>5.1.9. Предоставлять по требованию Заказчика в согласованные сроки в письменном виде отчет о ходе выполнения Договора (допускается предоставление информации посредством факсимильной связи).</w:t>
      </w:r>
    </w:p>
    <w:p w14:paraId="69C6842D" w14:textId="77777777" w:rsidR="00EA22AF" w:rsidRPr="00EA22AF" w:rsidRDefault="00EA22AF" w:rsidP="00EA22AF">
      <w:pPr>
        <w:ind w:firstLine="709"/>
        <w:jc w:val="both"/>
        <w:rPr>
          <w:snapToGrid w:val="0"/>
          <w:color w:val="000000"/>
          <w:sz w:val="26"/>
          <w:szCs w:val="26"/>
        </w:rPr>
      </w:pPr>
      <w:r w:rsidRPr="00EA22AF">
        <w:rPr>
          <w:snapToGrid w:val="0"/>
          <w:color w:val="000000"/>
          <w:sz w:val="26"/>
          <w:szCs w:val="26"/>
        </w:rPr>
        <w:t xml:space="preserve">5.2. </w:t>
      </w:r>
      <w:r w:rsidRPr="00EA22AF">
        <w:rPr>
          <w:b/>
          <w:snapToGrid w:val="0"/>
          <w:color w:val="000000"/>
          <w:sz w:val="26"/>
          <w:szCs w:val="26"/>
        </w:rPr>
        <w:t>Поставщик имеет право:</w:t>
      </w:r>
    </w:p>
    <w:p w14:paraId="7FC9B2FF" w14:textId="77777777" w:rsidR="00EA22AF" w:rsidRPr="00EA22AF" w:rsidRDefault="00EA22AF" w:rsidP="00EA22AF">
      <w:pPr>
        <w:ind w:firstLine="709"/>
        <w:jc w:val="both"/>
        <w:rPr>
          <w:sz w:val="26"/>
          <w:szCs w:val="26"/>
        </w:rPr>
      </w:pPr>
      <w:r w:rsidRPr="00EA22AF">
        <w:rPr>
          <w:sz w:val="26"/>
          <w:szCs w:val="26"/>
        </w:rPr>
        <w:t>5.2.1. Требовать подписания Заказчиком товарно-транспортной (товарной) накладной (УПД) Товара по Договору.</w:t>
      </w:r>
    </w:p>
    <w:p w14:paraId="77E4DC1E" w14:textId="77777777" w:rsidR="00EA22AF" w:rsidRPr="00EA22AF" w:rsidRDefault="00EA22AF" w:rsidP="00EA22AF">
      <w:pPr>
        <w:ind w:firstLine="709"/>
        <w:jc w:val="both"/>
        <w:rPr>
          <w:sz w:val="26"/>
          <w:szCs w:val="26"/>
        </w:rPr>
      </w:pPr>
      <w:r w:rsidRPr="00EA22AF">
        <w:rPr>
          <w:sz w:val="26"/>
          <w:szCs w:val="26"/>
        </w:rPr>
        <w:t>5.2.2. Требовать своевременной оплаты за поставленный Товар в соответствии с Договором.</w:t>
      </w:r>
    </w:p>
    <w:p w14:paraId="21DD51ED" w14:textId="77777777" w:rsidR="00EA22AF" w:rsidRPr="00EA22AF" w:rsidRDefault="00EA22AF" w:rsidP="00EA22AF">
      <w:pPr>
        <w:ind w:firstLine="709"/>
        <w:jc w:val="both"/>
        <w:rPr>
          <w:sz w:val="26"/>
          <w:szCs w:val="26"/>
        </w:rPr>
      </w:pPr>
      <w:r w:rsidRPr="00EA22AF">
        <w:rPr>
          <w:sz w:val="26"/>
          <w:szCs w:val="26"/>
        </w:rPr>
        <w:t>5.2.3. Привлекать к исполнению своих обязательств по Договору третьих лиц. При этом Поставщик несет ответственность перед Заказчиком за неисполнение или ненадлежащее исполнение обязательств третьими лицами.</w:t>
      </w:r>
    </w:p>
    <w:p w14:paraId="429CC1A5" w14:textId="77777777" w:rsidR="00EA22AF" w:rsidRPr="00EA22AF" w:rsidRDefault="00EA22AF" w:rsidP="00EA22AF">
      <w:pPr>
        <w:ind w:firstLine="709"/>
        <w:jc w:val="both"/>
        <w:rPr>
          <w:sz w:val="26"/>
          <w:szCs w:val="26"/>
        </w:rPr>
      </w:pPr>
      <w:r w:rsidRPr="00EA22AF">
        <w:rPr>
          <w:sz w:val="26"/>
          <w:szCs w:val="26"/>
        </w:rPr>
        <w:t>5.2.4. Запрашивать в письменной форме у Заказчика сведения и документы, необходимые для надлежащего исполнения принятых на себя обязательств.</w:t>
      </w:r>
    </w:p>
    <w:p w14:paraId="12BDBAE6" w14:textId="77777777" w:rsidR="00EA22AF" w:rsidRPr="00EA22AF" w:rsidRDefault="00EA22AF" w:rsidP="00EA22AF">
      <w:pPr>
        <w:ind w:firstLine="709"/>
        <w:jc w:val="both"/>
        <w:rPr>
          <w:sz w:val="26"/>
          <w:szCs w:val="26"/>
        </w:rPr>
      </w:pPr>
      <w:r w:rsidRPr="00EA22AF">
        <w:rPr>
          <w:snapToGrid w:val="0"/>
          <w:color w:val="000000"/>
          <w:sz w:val="26"/>
          <w:szCs w:val="26"/>
        </w:rPr>
        <w:t>5.3.</w:t>
      </w:r>
      <w:r w:rsidRPr="00EA22AF">
        <w:rPr>
          <w:b/>
          <w:snapToGrid w:val="0"/>
          <w:color w:val="000000"/>
          <w:sz w:val="26"/>
          <w:szCs w:val="26"/>
        </w:rPr>
        <w:t xml:space="preserve"> Заказчик обязан:</w:t>
      </w:r>
      <w:r w:rsidRPr="00EA22AF">
        <w:rPr>
          <w:sz w:val="26"/>
          <w:szCs w:val="26"/>
        </w:rPr>
        <w:t xml:space="preserve"> </w:t>
      </w:r>
    </w:p>
    <w:p w14:paraId="13B7C8DF" w14:textId="77777777" w:rsidR="00EA22AF" w:rsidRPr="00EA22AF" w:rsidRDefault="00EA22AF" w:rsidP="00EA22AF">
      <w:pPr>
        <w:ind w:firstLine="709"/>
        <w:jc w:val="both"/>
        <w:rPr>
          <w:b/>
          <w:i/>
          <w:snapToGrid w:val="0"/>
          <w:color w:val="000000"/>
          <w:sz w:val="26"/>
          <w:szCs w:val="26"/>
        </w:rPr>
      </w:pPr>
      <w:r w:rsidRPr="00EA22AF">
        <w:rPr>
          <w:sz w:val="26"/>
          <w:szCs w:val="26"/>
        </w:rPr>
        <w:t>5.3.1. Подписать товарно-транспортную (товарную) накладную (УПД) после предоставления Поставщиком Товара и документов на поставленный Товар, а при наличии претензии (-й) направить Поставщику мотивированный отказ от подписания.</w:t>
      </w:r>
    </w:p>
    <w:p w14:paraId="0CA1D926" w14:textId="77777777" w:rsidR="00EA22AF" w:rsidRPr="00EA22AF" w:rsidRDefault="00EA22AF" w:rsidP="00EA22AF">
      <w:pPr>
        <w:shd w:val="clear" w:color="auto" w:fill="FFFFFF"/>
        <w:ind w:firstLine="709"/>
        <w:jc w:val="both"/>
        <w:rPr>
          <w:snapToGrid w:val="0"/>
          <w:color w:val="000000"/>
          <w:sz w:val="26"/>
          <w:szCs w:val="26"/>
        </w:rPr>
      </w:pPr>
      <w:r w:rsidRPr="00EA22AF">
        <w:rPr>
          <w:snapToGrid w:val="0"/>
          <w:color w:val="000000"/>
          <w:sz w:val="26"/>
          <w:szCs w:val="26"/>
        </w:rPr>
        <w:t>5.3.2. Передавать Поставщику необходимую для выполнения обязательств информацию.</w:t>
      </w:r>
    </w:p>
    <w:p w14:paraId="38143AE1" w14:textId="77777777" w:rsidR="00EA22AF" w:rsidRPr="00EA22AF" w:rsidRDefault="00EA22AF" w:rsidP="00EA22AF">
      <w:pPr>
        <w:shd w:val="clear" w:color="auto" w:fill="FFFFFF"/>
        <w:ind w:firstLine="709"/>
        <w:jc w:val="both"/>
        <w:rPr>
          <w:snapToGrid w:val="0"/>
          <w:color w:val="000000"/>
          <w:sz w:val="26"/>
          <w:szCs w:val="26"/>
        </w:rPr>
      </w:pPr>
      <w:r w:rsidRPr="00EA22AF">
        <w:rPr>
          <w:snapToGrid w:val="0"/>
          <w:color w:val="000000"/>
          <w:sz w:val="26"/>
          <w:szCs w:val="26"/>
        </w:rPr>
        <w:t xml:space="preserve">5.3.3. </w:t>
      </w:r>
      <w:r w:rsidRPr="00EA22AF">
        <w:rPr>
          <w:snapToGrid w:val="0"/>
          <w:sz w:val="26"/>
          <w:szCs w:val="26"/>
        </w:rPr>
        <w:t xml:space="preserve">Обеспечить приемку Товара, провести экспертизу Товара, а также </w:t>
      </w:r>
      <w:r w:rsidRPr="00EA22AF">
        <w:rPr>
          <w:snapToGrid w:val="0"/>
          <w:color w:val="000000"/>
          <w:sz w:val="26"/>
          <w:szCs w:val="26"/>
        </w:rPr>
        <w:t>оплатить Товар в порядке и сроки, определенные Договором.</w:t>
      </w:r>
    </w:p>
    <w:p w14:paraId="7B23ACCA" w14:textId="77777777" w:rsidR="00EA22AF" w:rsidRPr="00EA22AF" w:rsidRDefault="00EA22AF" w:rsidP="00EA22AF">
      <w:pPr>
        <w:ind w:firstLine="709"/>
        <w:jc w:val="both"/>
        <w:rPr>
          <w:b/>
          <w:snapToGrid w:val="0"/>
          <w:color w:val="000000"/>
          <w:sz w:val="26"/>
          <w:szCs w:val="26"/>
        </w:rPr>
      </w:pPr>
      <w:r w:rsidRPr="00EA22AF">
        <w:rPr>
          <w:snapToGrid w:val="0"/>
          <w:color w:val="000000"/>
          <w:sz w:val="26"/>
          <w:szCs w:val="26"/>
        </w:rPr>
        <w:t>5.4.</w:t>
      </w:r>
      <w:r w:rsidRPr="00EA22AF">
        <w:rPr>
          <w:b/>
          <w:snapToGrid w:val="0"/>
          <w:color w:val="000000"/>
          <w:sz w:val="26"/>
          <w:szCs w:val="26"/>
        </w:rPr>
        <w:t xml:space="preserve"> Заказчик имеет право:</w:t>
      </w:r>
    </w:p>
    <w:p w14:paraId="22A8C688" w14:textId="77777777" w:rsidR="00EA22AF" w:rsidRPr="00EA22AF" w:rsidRDefault="00EA22AF" w:rsidP="00EA22AF">
      <w:pPr>
        <w:ind w:firstLine="709"/>
        <w:jc w:val="both"/>
        <w:rPr>
          <w:sz w:val="26"/>
          <w:szCs w:val="26"/>
        </w:rPr>
      </w:pPr>
      <w:r w:rsidRPr="00EA22AF">
        <w:rPr>
          <w:sz w:val="26"/>
          <w:szCs w:val="26"/>
        </w:rPr>
        <w:t>5.4.1. Требовать от Поставщика надлежащего исполнения обязательств в соответствии с условиями Договора.</w:t>
      </w:r>
    </w:p>
    <w:p w14:paraId="3FD520B4" w14:textId="77777777" w:rsidR="00EA22AF" w:rsidRPr="00EA22AF" w:rsidRDefault="00EA22AF" w:rsidP="00EA22AF">
      <w:pPr>
        <w:ind w:firstLine="709"/>
        <w:jc w:val="both"/>
        <w:rPr>
          <w:sz w:val="26"/>
          <w:szCs w:val="26"/>
        </w:rPr>
      </w:pPr>
      <w:r w:rsidRPr="00EA22AF">
        <w:rPr>
          <w:sz w:val="26"/>
          <w:szCs w:val="26"/>
        </w:rPr>
        <w:t>5.4.2. Запрашивать у Поставщика информацию о ходе и состоянии исполнения обязательств Поставщика по Договору.</w:t>
      </w:r>
    </w:p>
    <w:p w14:paraId="6E54764D" w14:textId="77777777" w:rsidR="00EA22AF" w:rsidRPr="00EA22AF" w:rsidRDefault="00EA22AF" w:rsidP="00EA22AF">
      <w:pPr>
        <w:ind w:firstLine="709"/>
        <w:jc w:val="both"/>
        <w:rPr>
          <w:sz w:val="26"/>
          <w:szCs w:val="26"/>
        </w:rPr>
      </w:pPr>
      <w:r w:rsidRPr="00EA22AF">
        <w:rPr>
          <w:sz w:val="26"/>
          <w:szCs w:val="26"/>
        </w:rPr>
        <w:t>5.4.3. Осуществлять контроль за условиями и сроками поставки Товара.</w:t>
      </w:r>
    </w:p>
    <w:p w14:paraId="394B4ACE" w14:textId="77777777" w:rsidR="00EA22AF" w:rsidRPr="00EA22AF" w:rsidRDefault="00EA22AF" w:rsidP="00EA22AF">
      <w:pPr>
        <w:ind w:firstLine="709"/>
        <w:jc w:val="both"/>
        <w:rPr>
          <w:sz w:val="26"/>
          <w:szCs w:val="26"/>
        </w:rPr>
      </w:pPr>
      <w:r w:rsidRPr="00EA22AF">
        <w:rPr>
          <w:sz w:val="26"/>
          <w:szCs w:val="26"/>
        </w:rPr>
        <w:t>5.4.4. Для проверки соответствия качества поставляемого Товара требованиям, установленным Договором, привлекать независимых экспертов.</w:t>
      </w:r>
    </w:p>
    <w:p w14:paraId="18818ACB" w14:textId="77777777" w:rsidR="00EA22AF" w:rsidRPr="00EA22AF" w:rsidRDefault="00EA22AF" w:rsidP="00EA22AF">
      <w:pPr>
        <w:jc w:val="center"/>
        <w:rPr>
          <w:b/>
          <w:bCs/>
          <w:snapToGrid w:val="0"/>
          <w:sz w:val="26"/>
          <w:szCs w:val="26"/>
        </w:rPr>
      </w:pPr>
    </w:p>
    <w:p w14:paraId="3CB64BF0" w14:textId="77777777" w:rsidR="00EA22AF" w:rsidRPr="00EA22AF" w:rsidRDefault="00EA22AF" w:rsidP="00EA22AF">
      <w:pPr>
        <w:jc w:val="center"/>
        <w:rPr>
          <w:b/>
          <w:bCs/>
          <w:snapToGrid w:val="0"/>
          <w:sz w:val="26"/>
          <w:szCs w:val="26"/>
        </w:rPr>
      </w:pPr>
      <w:r w:rsidRPr="00EA22AF">
        <w:rPr>
          <w:b/>
          <w:bCs/>
          <w:snapToGrid w:val="0"/>
          <w:sz w:val="26"/>
          <w:szCs w:val="26"/>
        </w:rPr>
        <w:t>6. Порядок и сроки приемки Товара</w:t>
      </w:r>
    </w:p>
    <w:p w14:paraId="388C06E3" w14:textId="77777777" w:rsidR="00EA22AF" w:rsidRPr="00EA22AF" w:rsidRDefault="00EA22AF" w:rsidP="00EA22AF">
      <w:pPr>
        <w:ind w:firstLine="709"/>
        <w:jc w:val="both"/>
        <w:rPr>
          <w:snapToGrid w:val="0"/>
          <w:sz w:val="26"/>
          <w:szCs w:val="26"/>
        </w:rPr>
      </w:pPr>
      <w:r w:rsidRPr="00EA22AF">
        <w:rPr>
          <w:snapToGrid w:val="0"/>
          <w:sz w:val="26"/>
          <w:szCs w:val="26"/>
        </w:rPr>
        <w:t>6.1. Приемка Товара по количеству и качеству осуществляется Заказчиком в соответствии с требованиями и условиями Договора.</w:t>
      </w:r>
    </w:p>
    <w:p w14:paraId="6EF0FDFD" w14:textId="77777777" w:rsidR="00EA22AF" w:rsidRPr="00EA22AF" w:rsidRDefault="00EA22AF" w:rsidP="00EA22AF">
      <w:pPr>
        <w:ind w:firstLine="709"/>
        <w:jc w:val="both"/>
        <w:rPr>
          <w:rFonts w:eastAsia="Arial Unicode MS"/>
          <w:sz w:val="26"/>
          <w:szCs w:val="26"/>
          <w:lang w:eastAsia="ar-SA"/>
        </w:rPr>
      </w:pPr>
      <w:r w:rsidRPr="00EA22AF">
        <w:rPr>
          <w:snapToGrid w:val="0"/>
          <w:sz w:val="26"/>
          <w:szCs w:val="26"/>
        </w:rPr>
        <w:t>6.2. </w:t>
      </w:r>
      <w:r w:rsidRPr="00EA22AF">
        <w:rPr>
          <w:sz w:val="26"/>
          <w:szCs w:val="26"/>
        </w:rPr>
        <w:t xml:space="preserve"> </w:t>
      </w:r>
      <w:r w:rsidRPr="00EA22AF">
        <w:rPr>
          <w:rFonts w:eastAsia="Arial Unicode MS"/>
          <w:sz w:val="26"/>
          <w:szCs w:val="26"/>
          <w:lang w:eastAsia="ar-SA"/>
        </w:rPr>
        <w:t xml:space="preserve">Для проверки поставленных Поставщиком Товаров в части их соответствия условиям Договора, Заказчик </w:t>
      </w:r>
      <w:r w:rsidRPr="00EA22AF">
        <w:rPr>
          <w:snapToGrid w:val="0"/>
          <w:sz w:val="26"/>
          <w:szCs w:val="26"/>
        </w:rPr>
        <w:t>в течение 5 (Пяти) рабочих дней</w:t>
      </w:r>
      <w:r w:rsidRPr="00EA22AF">
        <w:rPr>
          <w:rFonts w:eastAsia="Arial Unicode MS"/>
          <w:sz w:val="26"/>
          <w:szCs w:val="26"/>
          <w:lang w:eastAsia="ar-SA"/>
        </w:rPr>
        <w:t xml:space="preserve"> проводит экспертизу. Экспертиза Товара проводится Заказчиком своими силами.</w:t>
      </w:r>
    </w:p>
    <w:p w14:paraId="2E4CD6B6" w14:textId="77777777" w:rsidR="00EA22AF" w:rsidRPr="00EA22AF" w:rsidRDefault="00EA22AF" w:rsidP="00EA22AF">
      <w:pPr>
        <w:ind w:firstLine="709"/>
        <w:jc w:val="both"/>
        <w:rPr>
          <w:snapToGrid w:val="0"/>
          <w:sz w:val="26"/>
          <w:szCs w:val="26"/>
        </w:rPr>
      </w:pPr>
      <w:r w:rsidRPr="00EA22AF">
        <w:rPr>
          <w:sz w:val="26"/>
          <w:szCs w:val="26"/>
        </w:rPr>
        <w:t>6.3.</w:t>
      </w:r>
      <w:r w:rsidRPr="00EA22AF">
        <w:rPr>
          <w:snapToGrid w:val="0"/>
          <w:sz w:val="26"/>
          <w:szCs w:val="26"/>
        </w:rPr>
        <w:t xml:space="preserve"> По итогам приемки Товара при отсутствии претензий Заказчика к качеству, количеству, ассортименту, комплектности и другим характеристикам </w:t>
      </w:r>
      <w:r w:rsidRPr="00EA22AF">
        <w:rPr>
          <w:snapToGrid w:val="0"/>
          <w:sz w:val="26"/>
          <w:szCs w:val="26"/>
        </w:rPr>
        <w:lastRenderedPageBreak/>
        <w:t xml:space="preserve">Товара Заказчик подписывает товарно-транспортную </w:t>
      </w:r>
      <w:r w:rsidRPr="00EA22AF">
        <w:rPr>
          <w:sz w:val="26"/>
          <w:szCs w:val="26"/>
        </w:rPr>
        <w:t xml:space="preserve">(товарную) </w:t>
      </w:r>
      <w:r w:rsidRPr="00EA22AF">
        <w:rPr>
          <w:snapToGrid w:val="0"/>
          <w:sz w:val="26"/>
          <w:szCs w:val="26"/>
        </w:rPr>
        <w:t>накладную (УПД) в двух экземплярах и направляет один экземпляр Поставщику в 5-дневный срок.</w:t>
      </w:r>
    </w:p>
    <w:p w14:paraId="54D5CB13" w14:textId="77777777" w:rsidR="00EA22AF" w:rsidRPr="00EA22AF" w:rsidRDefault="00EA22AF" w:rsidP="00EA22AF">
      <w:pPr>
        <w:ind w:firstLine="709"/>
        <w:jc w:val="both"/>
        <w:rPr>
          <w:snapToGrid w:val="0"/>
          <w:sz w:val="26"/>
          <w:szCs w:val="26"/>
        </w:rPr>
      </w:pPr>
      <w:r w:rsidRPr="00EA22AF">
        <w:rPr>
          <w:snapToGrid w:val="0"/>
          <w:sz w:val="26"/>
          <w:szCs w:val="26"/>
        </w:rPr>
        <w:t xml:space="preserve">6.4. </w:t>
      </w:r>
      <w:r w:rsidRPr="00EA22AF">
        <w:rPr>
          <w:sz w:val="26"/>
          <w:szCs w:val="26"/>
        </w:rPr>
        <w:t xml:space="preserve">В случае несоответствия количества и (или) качества Товара, указанного в товарной накладной (УПД), и фактически поставленного Товара Поставщиком, составляется Акт о недостатках, в котором указываются установленное несоответствие количества и качества принимаемого </w:t>
      </w:r>
      <w:r w:rsidRPr="00EA22AF">
        <w:rPr>
          <w:snapToGrid w:val="0"/>
          <w:sz w:val="26"/>
          <w:szCs w:val="26"/>
        </w:rPr>
        <w:t>Товара.</w:t>
      </w:r>
    </w:p>
    <w:p w14:paraId="28DC7245" w14:textId="77777777" w:rsidR="00EA22AF" w:rsidRPr="00EA22AF" w:rsidRDefault="00EA22AF" w:rsidP="00EA22AF">
      <w:pPr>
        <w:ind w:firstLine="709"/>
        <w:jc w:val="both"/>
        <w:rPr>
          <w:snapToGrid w:val="0"/>
          <w:sz w:val="26"/>
          <w:szCs w:val="26"/>
        </w:rPr>
      </w:pPr>
      <w:r w:rsidRPr="00EA22AF">
        <w:rPr>
          <w:snapToGrid w:val="0"/>
          <w:sz w:val="26"/>
          <w:szCs w:val="26"/>
        </w:rPr>
        <w:t>6.5. Оформленный Акт о недостатках является основанием для предъявления Заказчиком претензии Поставщику по количеству, качеству (в том числе и скрытые недостатки) либо комплектности Товара.</w:t>
      </w:r>
    </w:p>
    <w:p w14:paraId="2C1876CB" w14:textId="77777777" w:rsidR="00EA22AF" w:rsidRPr="00EA22AF" w:rsidRDefault="00EA22AF" w:rsidP="00EA22AF">
      <w:pPr>
        <w:widowControl w:val="0"/>
        <w:shd w:val="clear" w:color="auto" w:fill="FFFFFF"/>
        <w:tabs>
          <w:tab w:val="left" w:pos="2366"/>
        </w:tabs>
        <w:autoSpaceDE w:val="0"/>
        <w:autoSpaceDN w:val="0"/>
        <w:adjustRightInd w:val="0"/>
        <w:ind w:firstLine="709"/>
        <w:jc w:val="both"/>
        <w:rPr>
          <w:spacing w:val="-7"/>
          <w:sz w:val="26"/>
          <w:szCs w:val="26"/>
        </w:rPr>
      </w:pPr>
      <w:r w:rsidRPr="00EA22AF">
        <w:rPr>
          <w:sz w:val="26"/>
          <w:szCs w:val="26"/>
        </w:rPr>
        <w:t>6.6. Заказчик вправе отказать Поставщику в приемке Товара в момент поставки в случае, если:</w:t>
      </w:r>
      <w:r w:rsidRPr="00EA22AF">
        <w:rPr>
          <w:spacing w:val="-7"/>
          <w:sz w:val="26"/>
          <w:szCs w:val="26"/>
        </w:rPr>
        <w:t xml:space="preserve"> </w:t>
      </w:r>
    </w:p>
    <w:p w14:paraId="4192064A" w14:textId="77777777" w:rsidR="00EA22AF" w:rsidRPr="00EA22AF" w:rsidRDefault="00EA22AF" w:rsidP="00EA22AF">
      <w:pPr>
        <w:widowControl w:val="0"/>
        <w:shd w:val="clear" w:color="auto" w:fill="FFFFFF"/>
        <w:tabs>
          <w:tab w:val="left" w:pos="2366"/>
        </w:tabs>
        <w:autoSpaceDE w:val="0"/>
        <w:autoSpaceDN w:val="0"/>
        <w:adjustRightInd w:val="0"/>
        <w:ind w:firstLine="709"/>
        <w:jc w:val="both"/>
        <w:rPr>
          <w:spacing w:val="-2"/>
          <w:sz w:val="26"/>
          <w:szCs w:val="26"/>
        </w:rPr>
      </w:pPr>
      <w:r w:rsidRPr="00EA22AF">
        <w:rPr>
          <w:spacing w:val="-7"/>
          <w:sz w:val="26"/>
          <w:szCs w:val="26"/>
        </w:rPr>
        <w:t xml:space="preserve">- </w:t>
      </w:r>
      <w:r w:rsidRPr="00EA22AF">
        <w:rPr>
          <w:sz w:val="26"/>
          <w:szCs w:val="26"/>
        </w:rPr>
        <w:t>товарно-сопроводительные документы оформлены, но содержание не соответствует</w:t>
      </w:r>
      <w:r w:rsidRPr="00EA22AF">
        <w:rPr>
          <w:spacing w:val="-7"/>
          <w:sz w:val="26"/>
          <w:szCs w:val="26"/>
        </w:rPr>
        <w:t xml:space="preserve"> </w:t>
      </w:r>
      <w:r w:rsidRPr="00EA22AF">
        <w:rPr>
          <w:spacing w:val="-2"/>
          <w:sz w:val="26"/>
          <w:szCs w:val="26"/>
        </w:rPr>
        <w:t>спецификации к контракту;</w:t>
      </w:r>
    </w:p>
    <w:p w14:paraId="1A0815BC" w14:textId="77777777" w:rsidR="00EA22AF" w:rsidRPr="00EA22AF" w:rsidRDefault="00EA22AF" w:rsidP="00EA22AF">
      <w:pPr>
        <w:widowControl w:val="0"/>
        <w:shd w:val="clear" w:color="auto" w:fill="FFFFFF"/>
        <w:tabs>
          <w:tab w:val="left" w:pos="2366"/>
        </w:tabs>
        <w:autoSpaceDE w:val="0"/>
        <w:autoSpaceDN w:val="0"/>
        <w:adjustRightInd w:val="0"/>
        <w:ind w:firstLine="709"/>
        <w:jc w:val="both"/>
        <w:rPr>
          <w:sz w:val="26"/>
          <w:szCs w:val="26"/>
        </w:rPr>
      </w:pPr>
      <w:r w:rsidRPr="00EA22AF">
        <w:rPr>
          <w:spacing w:val="-2"/>
          <w:sz w:val="26"/>
          <w:szCs w:val="26"/>
        </w:rPr>
        <w:t xml:space="preserve">- товарно-сопроводительные документы не оформлены или оформлены не надлежащим </w:t>
      </w:r>
      <w:r w:rsidRPr="00EA22AF">
        <w:rPr>
          <w:sz w:val="26"/>
          <w:szCs w:val="26"/>
        </w:rPr>
        <w:t>образом;</w:t>
      </w:r>
    </w:p>
    <w:p w14:paraId="43368066" w14:textId="77777777" w:rsidR="00EA22AF" w:rsidRPr="00EA22AF" w:rsidRDefault="00EA22AF" w:rsidP="00EA22AF">
      <w:pPr>
        <w:widowControl w:val="0"/>
        <w:shd w:val="clear" w:color="auto" w:fill="FFFFFF"/>
        <w:tabs>
          <w:tab w:val="left" w:pos="2366"/>
        </w:tabs>
        <w:autoSpaceDE w:val="0"/>
        <w:autoSpaceDN w:val="0"/>
        <w:adjustRightInd w:val="0"/>
        <w:ind w:firstLine="709"/>
        <w:jc w:val="both"/>
        <w:rPr>
          <w:sz w:val="26"/>
          <w:szCs w:val="26"/>
        </w:rPr>
      </w:pPr>
      <w:r w:rsidRPr="00EA22AF">
        <w:rPr>
          <w:sz w:val="26"/>
          <w:szCs w:val="26"/>
        </w:rPr>
        <w:t>-  товарно-сопроводительные документы представлены не в полном объеме;</w:t>
      </w:r>
    </w:p>
    <w:p w14:paraId="1CE89E40" w14:textId="77777777" w:rsidR="00EA22AF" w:rsidRPr="00EA22AF" w:rsidRDefault="00EA22AF" w:rsidP="00EA22AF">
      <w:pPr>
        <w:shd w:val="clear" w:color="auto" w:fill="FFFFFF"/>
        <w:ind w:firstLine="709"/>
        <w:jc w:val="both"/>
        <w:rPr>
          <w:spacing w:val="-2"/>
          <w:sz w:val="26"/>
          <w:szCs w:val="26"/>
        </w:rPr>
      </w:pPr>
      <w:r w:rsidRPr="00EA22AF">
        <w:rPr>
          <w:sz w:val="26"/>
          <w:szCs w:val="26"/>
        </w:rPr>
        <w:t xml:space="preserve">-  </w:t>
      </w:r>
      <w:r w:rsidRPr="00EA22AF">
        <w:rPr>
          <w:spacing w:val="-2"/>
          <w:sz w:val="26"/>
          <w:szCs w:val="26"/>
        </w:rPr>
        <w:t>нарушена или неправильно осуществлена упаковка или маркировка Товара;</w:t>
      </w:r>
    </w:p>
    <w:p w14:paraId="230BC4E2" w14:textId="77777777" w:rsidR="00EA22AF" w:rsidRPr="00EA22AF" w:rsidRDefault="00EA22AF" w:rsidP="00EA22AF">
      <w:pPr>
        <w:shd w:val="clear" w:color="auto" w:fill="FFFFFF"/>
        <w:jc w:val="both"/>
        <w:rPr>
          <w:spacing w:val="-2"/>
          <w:sz w:val="26"/>
          <w:szCs w:val="26"/>
        </w:rPr>
      </w:pPr>
      <w:r w:rsidRPr="00EA22AF">
        <w:rPr>
          <w:spacing w:val="-2"/>
          <w:sz w:val="26"/>
          <w:szCs w:val="26"/>
        </w:rPr>
        <w:t>Товар поставлен вне установленного времени приемки Товара.</w:t>
      </w:r>
    </w:p>
    <w:p w14:paraId="158CDE75" w14:textId="2D4FD550" w:rsidR="00EA22AF" w:rsidRDefault="00EA22AF" w:rsidP="00EA22AF">
      <w:pPr>
        <w:ind w:firstLine="709"/>
        <w:jc w:val="both"/>
        <w:rPr>
          <w:color w:val="000000"/>
          <w:sz w:val="26"/>
          <w:szCs w:val="26"/>
        </w:rPr>
      </w:pPr>
      <w:r w:rsidRPr="00EA22AF">
        <w:rPr>
          <w:snapToGrid w:val="0"/>
          <w:sz w:val="26"/>
          <w:szCs w:val="26"/>
        </w:rPr>
        <w:t xml:space="preserve">6.7 </w:t>
      </w:r>
      <w:r w:rsidRPr="00EA22AF">
        <w:rPr>
          <w:color w:val="000000"/>
          <w:sz w:val="26"/>
          <w:szCs w:val="26"/>
        </w:rPr>
        <w:t xml:space="preserve">Предоставление </w:t>
      </w:r>
      <w:r w:rsidRPr="00EA22AF">
        <w:rPr>
          <w:sz w:val="26"/>
          <w:szCs w:val="26"/>
        </w:rPr>
        <w:t>счета, счета-фактуры, товарной накладной и УПД</w:t>
      </w:r>
      <w:r w:rsidRPr="00EA22AF">
        <w:rPr>
          <w:color w:val="000000"/>
          <w:sz w:val="26"/>
          <w:szCs w:val="26"/>
        </w:rPr>
        <w:t xml:space="preserve">, возможно посредством электронного документооборота – способа взаимодействия Сторон по обмену электронными документами, подписанными </w:t>
      </w:r>
      <w:r w:rsidRPr="00EA22AF">
        <w:rPr>
          <w:sz w:val="26"/>
          <w:szCs w:val="26"/>
        </w:rPr>
        <w:t>усиленной квалифицированной</w:t>
      </w:r>
      <w:r w:rsidRPr="00EA22AF">
        <w:rPr>
          <w:color w:val="000000"/>
          <w:sz w:val="26"/>
          <w:szCs w:val="26"/>
        </w:rPr>
        <w:t xml:space="preserve"> электронной подписью.</w:t>
      </w:r>
    </w:p>
    <w:p w14:paraId="6AB72E75" w14:textId="77777777" w:rsidR="00B337C1" w:rsidRPr="00EA22AF" w:rsidRDefault="00B337C1" w:rsidP="00EA22AF">
      <w:pPr>
        <w:ind w:firstLine="709"/>
        <w:jc w:val="both"/>
        <w:rPr>
          <w:color w:val="000000"/>
          <w:sz w:val="26"/>
          <w:szCs w:val="26"/>
        </w:rPr>
      </w:pPr>
      <w:bookmarkStart w:id="18" w:name="_GoBack"/>
      <w:bookmarkEnd w:id="18"/>
    </w:p>
    <w:p w14:paraId="583EE580" w14:textId="77777777" w:rsidR="00EA22AF" w:rsidRPr="00EA22AF" w:rsidRDefault="00EA22AF" w:rsidP="00EA22AF">
      <w:pPr>
        <w:jc w:val="center"/>
        <w:rPr>
          <w:snapToGrid w:val="0"/>
          <w:sz w:val="26"/>
          <w:szCs w:val="26"/>
        </w:rPr>
      </w:pPr>
      <w:r w:rsidRPr="00EA22AF">
        <w:rPr>
          <w:b/>
          <w:bCs/>
          <w:snapToGrid w:val="0"/>
          <w:sz w:val="26"/>
          <w:szCs w:val="26"/>
        </w:rPr>
        <w:t>7. Ответственность Сторон</w:t>
      </w:r>
    </w:p>
    <w:p w14:paraId="7FF745C6" w14:textId="77777777" w:rsidR="00EA22AF" w:rsidRPr="00EA22AF" w:rsidRDefault="00EA22AF" w:rsidP="00EA22AF">
      <w:pPr>
        <w:ind w:firstLine="720"/>
        <w:jc w:val="both"/>
        <w:rPr>
          <w:sz w:val="26"/>
          <w:szCs w:val="26"/>
        </w:rPr>
      </w:pPr>
      <w:r w:rsidRPr="00EA22AF">
        <w:rPr>
          <w:sz w:val="26"/>
          <w:szCs w:val="26"/>
        </w:rPr>
        <w:t>7.1. В случае неисполнения или ненадлежащего исполнения Сторонами своих обязательств по настоящему Договору Стороны</w:t>
      </w:r>
      <w:r w:rsidRPr="00EA22AF">
        <w:rPr>
          <w:i/>
          <w:sz w:val="26"/>
          <w:szCs w:val="26"/>
        </w:rPr>
        <w:t xml:space="preserve"> </w:t>
      </w:r>
      <w:r w:rsidRPr="00EA22AF">
        <w:rPr>
          <w:sz w:val="26"/>
          <w:szCs w:val="26"/>
        </w:rPr>
        <w:t>несут ответственность в соответствии с действующим законодательством Российской Федерации и положениями настоящего Договора.</w:t>
      </w:r>
    </w:p>
    <w:p w14:paraId="4C3CBACF" w14:textId="77777777" w:rsidR="00EA22AF" w:rsidRPr="00EA22AF" w:rsidRDefault="00EA22AF" w:rsidP="00EA22AF">
      <w:pPr>
        <w:ind w:firstLine="720"/>
        <w:jc w:val="both"/>
        <w:rPr>
          <w:sz w:val="26"/>
          <w:szCs w:val="26"/>
        </w:rPr>
      </w:pPr>
      <w:r w:rsidRPr="00EA22AF">
        <w:rPr>
          <w:sz w:val="26"/>
          <w:szCs w:val="26"/>
        </w:rPr>
        <w:t>7.2. В случае просрочки исполнения Поставщиком своих обязательств по поставке Товара, установленном в п. 1.2. Договора, Заказчик вправе потребовать от Поставщика уплату неустойки в размере 0,5% от стоимости Товара, подлежащего поставке в соответствующем периоде. Неустойка начисляется за каждый день просрочки исполнения обязательства по поставке Товара в периоде поставки, начиная со дня, следующего после дня истечения установленного Договором такого периода.</w:t>
      </w:r>
    </w:p>
    <w:p w14:paraId="50D77708" w14:textId="77777777" w:rsidR="00EA22AF" w:rsidRPr="00EA22AF" w:rsidRDefault="00EA22AF" w:rsidP="00EA22AF">
      <w:pPr>
        <w:ind w:firstLine="720"/>
        <w:jc w:val="both"/>
        <w:rPr>
          <w:sz w:val="26"/>
          <w:szCs w:val="26"/>
        </w:rPr>
      </w:pPr>
      <w:r w:rsidRPr="00EA22AF">
        <w:rPr>
          <w:sz w:val="26"/>
          <w:szCs w:val="26"/>
        </w:rPr>
        <w:t>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74FE53F5" w14:textId="77777777" w:rsidR="00EA22AF" w:rsidRPr="00EA22AF" w:rsidRDefault="00EA22AF" w:rsidP="00EA22AF">
      <w:pPr>
        <w:ind w:firstLine="720"/>
        <w:jc w:val="both"/>
        <w:rPr>
          <w:sz w:val="26"/>
          <w:szCs w:val="26"/>
        </w:rPr>
      </w:pPr>
      <w:r w:rsidRPr="00EA22AF">
        <w:rPr>
          <w:sz w:val="26"/>
          <w:szCs w:val="26"/>
        </w:rPr>
        <w:t>7.3. В случае просрочки исполнения Заказчиком обязательства по оплате Цены Договора Поставщик вправе потребовать от Заказчика уплату неустойки в размере одной трехсотой действующей на день уплаты неустойки ключевой ставки Центрального банка Российской Федерации от Цены Договора за каждый день просрочки исполнения обязательства по оплате Цены Договора, начиная со дня, следующего после дня истечения установленного настоящим Договором срока исполнения обязательства по оплате Цены Договора.</w:t>
      </w:r>
    </w:p>
    <w:p w14:paraId="5BE7C6FA" w14:textId="77777777" w:rsidR="00EA22AF" w:rsidRPr="00EA22AF" w:rsidRDefault="00EA22AF" w:rsidP="00EA22AF">
      <w:pPr>
        <w:ind w:firstLine="720"/>
        <w:jc w:val="both"/>
        <w:rPr>
          <w:sz w:val="26"/>
          <w:szCs w:val="26"/>
        </w:rPr>
      </w:pPr>
      <w:r w:rsidRPr="00EA22AF">
        <w:rPr>
          <w:sz w:val="26"/>
          <w:szCs w:val="26"/>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65C95117" w14:textId="77777777" w:rsidR="00EA22AF" w:rsidRPr="00EA22AF" w:rsidRDefault="00EA22AF" w:rsidP="00EA22AF">
      <w:pPr>
        <w:ind w:firstLine="720"/>
        <w:jc w:val="both"/>
        <w:rPr>
          <w:sz w:val="26"/>
          <w:szCs w:val="26"/>
        </w:rPr>
      </w:pPr>
      <w:r w:rsidRPr="00EA22AF">
        <w:rPr>
          <w:sz w:val="26"/>
          <w:szCs w:val="26"/>
        </w:rPr>
        <w:lastRenderedPageBreak/>
        <w:t xml:space="preserve">7.4. В случае поставки некачественного Товара Заказчик вправе потребовать от Поставщика уплату неустойки в размере 0,5% от стоимости поставленного Поставщиком некачественного Товара, определенной в соответствии со Спецификацией, за каждый день с момента направления Поставщику претензии Заказчика, содержащей требование о замене некачественного Товара Товаром надлежащего качества, до момента надлежащего исполнения Поставщиком соответствующего обязательства (приемки Заказчиком качественного Товара, поставленного взамен Товара ненадлежащего качества). </w:t>
      </w:r>
    </w:p>
    <w:p w14:paraId="7738CB40" w14:textId="77777777" w:rsidR="00EA22AF" w:rsidRPr="00EA22AF" w:rsidRDefault="00EA22AF" w:rsidP="00EA22AF">
      <w:pPr>
        <w:ind w:firstLine="720"/>
        <w:jc w:val="both"/>
        <w:rPr>
          <w:sz w:val="26"/>
          <w:szCs w:val="26"/>
        </w:rPr>
      </w:pPr>
      <w:r w:rsidRPr="00EA22AF">
        <w:rPr>
          <w:sz w:val="26"/>
          <w:szCs w:val="26"/>
        </w:rPr>
        <w:t>7.5. В случае недопоставки Товара Заказчик вправе потребовать от Поставщика уплаты неустойки в размере 0,5% от стоимости такого Товара за каждый день с момента направления Поставщику требования о допоставке Товара до момента надлежащего исполнения Поставщиком соответствующего обязательства.</w:t>
      </w:r>
    </w:p>
    <w:p w14:paraId="58DA45AB" w14:textId="77777777" w:rsidR="00EA22AF" w:rsidRPr="00EA22AF" w:rsidRDefault="00EA22AF" w:rsidP="00EA22AF">
      <w:pPr>
        <w:ind w:firstLine="720"/>
        <w:jc w:val="both"/>
        <w:rPr>
          <w:sz w:val="26"/>
          <w:szCs w:val="26"/>
        </w:rPr>
      </w:pPr>
      <w:r w:rsidRPr="00EA22AF">
        <w:rPr>
          <w:sz w:val="26"/>
          <w:szCs w:val="26"/>
        </w:rPr>
        <w:t>7.6. Убытки Заказчика, причиненные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14:paraId="48AF8EDB" w14:textId="77777777" w:rsidR="00EA22AF" w:rsidRPr="00EA22AF" w:rsidRDefault="00EA22AF" w:rsidP="00EA22AF">
      <w:pPr>
        <w:ind w:firstLine="720"/>
        <w:jc w:val="both"/>
        <w:rPr>
          <w:sz w:val="26"/>
          <w:szCs w:val="26"/>
        </w:rPr>
      </w:pPr>
      <w:r w:rsidRPr="00EA22AF">
        <w:rPr>
          <w:sz w:val="26"/>
          <w:szCs w:val="26"/>
        </w:rPr>
        <w:t>7.7. Уплата неустойки не освобождает Стороны от исполнения обязательств, предусмотренных настоящим Договором.</w:t>
      </w:r>
    </w:p>
    <w:p w14:paraId="12084A51" w14:textId="77777777" w:rsidR="00EA22AF" w:rsidRPr="00EA22AF" w:rsidRDefault="00EA22AF" w:rsidP="00EA22AF">
      <w:pPr>
        <w:ind w:firstLine="720"/>
        <w:jc w:val="both"/>
        <w:rPr>
          <w:sz w:val="26"/>
          <w:szCs w:val="26"/>
        </w:rPr>
      </w:pPr>
      <w:r w:rsidRPr="00EA22AF">
        <w:rPr>
          <w:sz w:val="26"/>
          <w:szCs w:val="26"/>
        </w:rPr>
        <w:t>7.8. Стороны освобождаются от ответственности за полное или частичное неисполнение (ненадлежащее 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РФ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317C856" w14:textId="77777777" w:rsidR="00EA22AF" w:rsidRPr="00EA22AF" w:rsidRDefault="00EA22AF" w:rsidP="00EA22AF">
      <w:pPr>
        <w:ind w:firstLine="720"/>
        <w:jc w:val="both"/>
        <w:rPr>
          <w:sz w:val="26"/>
          <w:szCs w:val="26"/>
        </w:rPr>
      </w:pPr>
      <w:r w:rsidRPr="00EA22AF">
        <w:rPr>
          <w:sz w:val="26"/>
          <w:szCs w:val="26"/>
        </w:rPr>
        <w:t>7.9.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26D6CF3" w14:textId="77777777" w:rsidR="00EA22AF" w:rsidRPr="00EA22AF" w:rsidRDefault="00EA22AF" w:rsidP="00EA22AF">
      <w:pPr>
        <w:ind w:firstLine="720"/>
        <w:jc w:val="both"/>
        <w:rPr>
          <w:sz w:val="26"/>
          <w:szCs w:val="26"/>
        </w:rPr>
      </w:pPr>
      <w:r w:rsidRPr="00EA22AF">
        <w:rPr>
          <w:sz w:val="26"/>
          <w:szCs w:val="26"/>
        </w:rPr>
        <w:t>7.10. Споры, по которым Сторонами не достигнуто соглашение подлежат рассмотрению в Арбитражном суде Архангельской области.</w:t>
      </w:r>
    </w:p>
    <w:p w14:paraId="5AF97AB8" w14:textId="77777777" w:rsidR="00EA22AF" w:rsidRPr="00EA22AF" w:rsidRDefault="00EA22AF" w:rsidP="00EA22AF">
      <w:pPr>
        <w:suppressAutoHyphens/>
        <w:jc w:val="center"/>
        <w:rPr>
          <w:rFonts w:eastAsia="Calibri"/>
          <w:b/>
          <w:kern w:val="1"/>
          <w:sz w:val="26"/>
          <w:szCs w:val="26"/>
          <w:lang w:eastAsia="ar-SA"/>
        </w:rPr>
      </w:pPr>
    </w:p>
    <w:p w14:paraId="2FE5D9E2" w14:textId="77777777" w:rsidR="00EA22AF" w:rsidRPr="00EA22AF" w:rsidRDefault="00EA22AF" w:rsidP="00EA22AF">
      <w:pPr>
        <w:autoSpaceDE w:val="0"/>
        <w:autoSpaceDN w:val="0"/>
        <w:adjustRightInd w:val="0"/>
        <w:jc w:val="center"/>
        <w:rPr>
          <w:b/>
          <w:sz w:val="26"/>
          <w:szCs w:val="26"/>
        </w:rPr>
      </w:pPr>
      <w:r w:rsidRPr="00EA22AF">
        <w:rPr>
          <w:b/>
          <w:sz w:val="26"/>
          <w:szCs w:val="26"/>
        </w:rPr>
        <w:t>8. Порядок разрешения споров</w:t>
      </w:r>
    </w:p>
    <w:p w14:paraId="1FE4824E" w14:textId="77777777" w:rsidR="00EA22AF" w:rsidRPr="00EA22AF" w:rsidRDefault="00EA22AF" w:rsidP="00EA22AF">
      <w:pPr>
        <w:autoSpaceDE w:val="0"/>
        <w:autoSpaceDN w:val="0"/>
        <w:adjustRightInd w:val="0"/>
        <w:ind w:firstLine="709"/>
        <w:jc w:val="both"/>
        <w:rPr>
          <w:sz w:val="26"/>
          <w:szCs w:val="26"/>
        </w:rPr>
      </w:pPr>
      <w:r w:rsidRPr="00EA22AF">
        <w:rPr>
          <w:snapToGrid w:val="0"/>
          <w:sz w:val="26"/>
          <w:szCs w:val="26"/>
        </w:rPr>
        <w:t xml:space="preserve">8.1. </w:t>
      </w:r>
      <w:r w:rsidRPr="00EA22AF">
        <w:rPr>
          <w:sz w:val="26"/>
          <w:szCs w:val="26"/>
        </w:rPr>
        <w:t>Все споры и разногласия, возникшие в связи с исполнением Договора, Стороны будут стремиться решить путем переговоров, а достигнутые договоренности оформлять в виде дополнительных соглашений, подписанных</w:t>
      </w:r>
      <w:r w:rsidRPr="00EA22AF">
        <w:rPr>
          <w:snapToGrid w:val="0"/>
          <w:sz w:val="26"/>
          <w:szCs w:val="26"/>
        </w:rPr>
        <w:t xml:space="preserve"> </w:t>
      </w:r>
      <w:r w:rsidRPr="00EA22AF">
        <w:rPr>
          <w:bCs/>
          <w:snapToGrid w:val="0"/>
          <w:sz w:val="26"/>
          <w:szCs w:val="26"/>
        </w:rPr>
        <w:t>Сторонами</w:t>
      </w:r>
      <w:r w:rsidRPr="00EA22AF">
        <w:rPr>
          <w:snapToGrid w:val="0"/>
          <w:sz w:val="26"/>
          <w:szCs w:val="26"/>
        </w:rPr>
        <w:t xml:space="preserve"> </w:t>
      </w:r>
      <w:r w:rsidRPr="00EA22AF">
        <w:rPr>
          <w:sz w:val="26"/>
          <w:szCs w:val="26"/>
        </w:rPr>
        <w:t>и скрепленных печатями.</w:t>
      </w:r>
    </w:p>
    <w:p w14:paraId="1C679D97" w14:textId="77777777" w:rsidR="00EA22AF" w:rsidRPr="00EA22AF" w:rsidRDefault="00EA22AF" w:rsidP="00EA22AF">
      <w:pPr>
        <w:ind w:firstLine="709"/>
        <w:jc w:val="both"/>
        <w:rPr>
          <w:snapToGrid w:val="0"/>
          <w:sz w:val="26"/>
          <w:szCs w:val="26"/>
        </w:rPr>
      </w:pPr>
      <w:r w:rsidRPr="00EA22AF">
        <w:rPr>
          <w:sz w:val="26"/>
          <w:szCs w:val="26"/>
        </w:rPr>
        <w:t xml:space="preserve">8.2. В случае не достижения взаимного согласия споры по Договору разрешаются в Арбитражном суде </w:t>
      </w:r>
      <w:r w:rsidRPr="00EA22AF">
        <w:rPr>
          <w:snapToGrid w:val="0"/>
          <w:sz w:val="26"/>
          <w:szCs w:val="26"/>
        </w:rPr>
        <w:t>Архангельской области.</w:t>
      </w:r>
    </w:p>
    <w:p w14:paraId="4E15669F" w14:textId="77777777" w:rsidR="00EA22AF" w:rsidRPr="00EA22AF" w:rsidRDefault="00EA22AF" w:rsidP="00EA22AF">
      <w:pPr>
        <w:autoSpaceDE w:val="0"/>
        <w:autoSpaceDN w:val="0"/>
        <w:adjustRightInd w:val="0"/>
        <w:ind w:firstLine="709"/>
        <w:jc w:val="both"/>
        <w:rPr>
          <w:sz w:val="26"/>
          <w:szCs w:val="26"/>
        </w:rPr>
      </w:pPr>
      <w:r w:rsidRPr="00EA22AF">
        <w:rPr>
          <w:sz w:val="26"/>
          <w:szCs w:val="26"/>
        </w:rPr>
        <w:t xml:space="preserve">8.3. До передачи спора на разрешение Арбитражного суда Архангельской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w:t>
      </w:r>
      <w:proofErr w:type="gramStart"/>
      <w:r w:rsidRPr="00EA22AF">
        <w:rPr>
          <w:sz w:val="26"/>
          <w:szCs w:val="26"/>
        </w:rPr>
        <w:t>ответ по существу</w:t>
      </w:r>
      <w:proofErr w:type="gramEnd"/>
      <w:r w:rsidRPr="00EA22AF">
        <w:rPr>
          <w:sz w:val="26"/>
          <w:szCs w:val="26"/>
        </w:rPr>
        <w:t xml:space="preserve"> в срок не позднее 10 (Десяти) рабочих дней с даты ее получения.</w:t>
      </w:r>
    </w:p>
    <w:p w14:paraId="260EC784" w14:textId="77777777" w:rsidR="00EA22AF" w:rsidRPr="00EA22AF" w:rsidRDefault="00EA22AF" w:rsidP="00EA22AF">
      <w:pPr>
        <w:jc w:val="center"/>
        <w:rPr>
          <w:b/>
          <w:bCs/>
          <w:snapToGrid w:val="0"/>
          <w:sz w:val="26"/>
          <w:szCs w:val="26"/>
        </w:rPr>
      </w:pPr>
      <w:r w:rsidRPr="00EA22AF">
        <w:rPr>
          <w:b/>
          <w:bCs/>
          <w:snapToGrid w:val="0"/>
          <w:sz w:val="26"/>
          <w:szCs w:val="26"/>
        </w:rPr>
        <w:lastRenderedPageBreak/>
        <w:t>9. Срок действия Договора</w:t>
      </w:r>
    </w:p>
    <w:p w14:paraId="2008E00E" w14:textId="77777777" w:rsidR="00EA22AF" w:rsidRPr="00EA22AF" w:rsidRDefault="00EA22AF" w:rsidP="00EA22AF">
      <w:pPr>
        <w:autoSpaceDE w:val="0"/>
        <w:autoSpaceDN w:val="0"/>
        <w:adjustRightInd w:val="0"/>
        <w:ind w:firstLine="709"/>
        <w:jc w:val="both"/>
        <w:rPr>
          <w:snapToGrid w:val="0"/>
          <w:sz w:val="26"/>
          <w:szCs w:val="26"/>
        </w:rPr>
      </w:pPr>
      <w:r w:rsidRPr="00EA22AF">
        <w:rPr>
          <w:bCs/>
          <w:snapToGrid w:val="0"/>
          <w:sz w:val="26"/>
          <w:szCs w:val="26"/>
        </w:rPr>
        <w:t>9</w:t>
      </w:r>
      <w:r w:rsidRPr="00EA22AF">
        <w:rPr>
          <w:snapToGrid w:val="0"/>
          <w:sz w:val="26"/>
          <w:szCs w:val="26"/>
        </w:rPr>
        <w:t xml:space="preserve">.1. Договор вступает в силу с </w:t>
      </w:r>
      <w:r w:rsidRPr="00EA22AF">
        <w:rPr>
          <w:sz w:val="26"/>
          <w:szCs w:val="26"/>
        </w:rPr>
        <w:t xml:space="preserve">даты его подписания </w:t>
      </w:r>
      <w:r w:rsidRPr="00EA22AF">
        <w:rPr>
          <w:snapToGrid w:val="0"/>
          <w:sz w:val="26"/>
          <w:szCs w:val="26"/>
        </w:rPr>
        <w:t>и действует до полного исполнения Сторонами принятых на себя обязательств по Договору либо до его расторжения.</w:t>
      </w:r>
    </w:p>
    <w:p w14:paraId="0F884F68" w14:textId="77777777" w:rsidR="00EA22AF" w:rsidRPr="00EA22AF" w:rsidRDefault="00EA22AF" w:rsidP="00EA22AF">
      <w:pPr>
        <w:ind w:firstLine="709"/>
        <w:jc w:val="both"/>
        <w:rPr>
          <w:snapToGrid w:val="0"/>
          <w:sz w:val="26"/>
          <w:szCs w:val="26"/>
        </w:rPr>
      </w:pPr>
      <w:r w:rsidRPr="00EA22AF">
        <w:rPr>
          <w:snapToGrid w:val="0"/>
          <w:sz w:val="26"/>
          <w:szCs w:val="26"/>
        </w:rPr>
        <w:t>9.2.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Договору, если таковые имели место при исполнении Договора.</w:t>
      </w:r>
    </w:p>
    <w:p w14:paraId="7B5B05D8" w14:textId="77777777" w:rsidR="00EA22AF" w:rsidRPr="00EA22AF" w:rsidRDefault="00EA22AF" w:rsidP="00EA22AF">
      <w:pPr>
        <w:jc w:val="center"/>
        <w:rPr>
          <w:b/>
          <w:bCs/>
          <w:snapToGrid w:val="0"/>
          <w:sz w:val="26"/>
          <w:szCs w:val="26"/>
        </w:rPr>
      </w:pPr>
    </w:p>
    <w:p w14:paraId="6DFC3118" w14:textId="77777777" w:rsidR="00EA22AF" w:rsidRPr="00EA22AF" w:rsidRDefault="00EA22AF" w:rsidP="00EA22AF">
      <w:pPr>
        <w:jc w:val="center"/>
        <w:rPr>
          <w:b/>
          <w:bCs/>
          <w:snapToGrid w:val="0"/>
          <w:sz w:val="26"/>
          <w:szCs w:val="26"/>
        </w:rPr>
      </w:pPr>
      <w:r w:rsidRPr="00EA22AF">
        <w:rPr>
          <w:b/>
          <w:bCs/>
          <w:snapToGrid w:val="0"/>
          <w:sz w:val="26"/>
          <w:szCs w:val="26"/>
        </w:rPr>
        <w:t>10. Антикоррупционная оговорка</w:t>
      </w:r>
    </w:p>
    <w:p w14:paraId="7EF448D8" w14:textId="77777777" w:rsidR="00EA22AF" w:rsidRPr="00EA22AF" w:rsidRDefault="00EA22AF" w:rsidP="00EA22AF">
      <w:pPr>
        <w:ind w:firstLine="709"/>
        <w:jc w:val="both"/>
        <w:rPr>
          <w:bCs/>
          <w:snapToGrid w:val="0"/>
          <w:sz w:val="26"/>
          <w:szCs w:val="26"/>
        </w:rPr>
      </w:pPr>
      <w:r w:rsidRPr="00EA22AF">
        <w:rPr>
          <w:bCs/>
          <w:snapToGrid w:val="0"/>
          <w:sz w:val="26"/>
          <w:szCs w:val="26"/>
        </w:rPr>
        <w:t>10.1.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7C9B92A8" w14:textId="77777777" w:rsidR="00EA22AF" w:rsidRPr="00EA22AF" w:rsidRDefault="00EA22AF" w:rsidP="00EA22AF">
      <w:pPr>
        <w:ind w:firstLine="709"/>
        <w:jc w:val="both"/>
        <w:rPr>
          <w:bCs/>
          <w:snapToGrid w:val="0"/>
          <w:sz w:val="26"/>
          <w:szCs w:val="26"/>
        </w:rPr>
      </w:pPr>
      <w:r w:rsidRPr="00EA22AF">
        <w:rPr>
          <w:bCs/>
          <w:snapToGrid w:val="0"/>
          <w:sz w:val="26"/>
          <w:szCs w:val="26"/>
        </w:rPr>
        <w:t>10.2.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77563189" w14:textId="77777777" w:rsidR="00EA22AF" w:rsidRPr="00EA22AF" w:rsidRDefault="00EA22AF" w:rsidP="00EA22AF">
      <w:pPr>
        <w:ind w:firstLine="709"/>
        <w:jc w:val="both"/>
        <w:rPr>
          <w:bCs/>
          <w:snapToGrid w:val="0"/>
          <w:sz w:val="26"/>
          <w:szCs w:val="26"/>
        </w:rPr>
      </w:pPr>
      <w:r w:rsidRPr="00EA22AF">
        <w:rPr>
          <w:bCs/>
          <w:snapToGrid w:val="0"/>
          <w:sz w:val="26"/>
          <w:szCs w:val="26"/>
        </w:rPr>
        <w:t>10.3. В случае возникновения у Стороны подозрений, что произошло или может произойти нарушение каких-либо положений п. п. 10.1 и 10.2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п. 10.1 и 10.2 настоящего Договора другой Стороной, ее аффилированными лицами, работниками или посредниками.</w:t>
      </w:r>
    </w:p>
    <w:p w14:paraId="40B7545F" w14:textId="77777777" w:rsidR="00EA22AF" w:rsidRPr="00EA22AF" w:rsidRDefault="00EA22AF" w:rsidP="00EA22AF">
      <w:pPr>
        <w:ind w:firstLine="709"/>
        <w:jc w:val="both"/>
        <w:rPr>
          <w:bCs/>
          <w:snapToGrid w:val="0"/>
          <w:sz w:val="26"/>
          <w:szCs w:val="26"/>
        </w:rPr>
      </w:pPr>
      <w:r w:rsidRPr="00EA22AF">
        <w:rPr>
          <w:bCs/>
          <w:snapToGrid w:val="0"/>
          <w:sz w:val="26"/>
          <w:szCs w:val="26"/>
        </w:rPr>
        <w:t xml:space="preserve">10.4. Каналы уведомления Заказчика о нарушениях каких-либо положений п. п. 10.1 и 10.2 настоящего Договора: Электронная </w:t>
      </w:r>
      <w:proofErr w:type="gramStart"/>
      <w:r w:rsidRPr="00EA22AF">
        <w:rPr>
          <w:bCs/>
          <w:snapToGrid w:val="0"/>
          <w:sz w:val="26"/>
          <w:szCs w:val="26"/>
        </w:rPr>
        <w:t>почта :</w:t>
      </w:r>
      <w:proofErr w:type="gramEnd"/>
      <w:r w:rsidRPr="00EA22AF">
        <w:rPr>
          <w:bCs/>
          <w:snapToGrid w:val="0"/>
          <w:sz w:val="26"/>
          <w:szCs w:val="26"/>
        </w:rPr>
        <w:t xml:space="preserve"> sekretar@shpndi.ru.</w:t>
      </w:r>
    </w:p>
    <w:p w14:paraId="542CA73D" w14:textId="77777777" w:rsidR="00EA22AF" w:rsidRPr="00EA22AF" w:rsidRDefault="00EA22AF" w:rsidP="00EA22AF">
      <w:pPr>
        <w:ind w:firstLine="709"/>
        <w:jc w:val="both"/>
        <w:rPr>
          <w:bCs/>
          <w:snapToGrid w:val="0"/>
          <w:sz w:val="26"/>
          <w:szCs w:val="26"/>
        </w:rPr>
      </w:pPr>
      <w:r w:rsidRPr="00EA22AF">
        <w:rPr>
          <w:bCs/>
          <w:snapToGrid w:val="0"/>
          <w:sz w:val="26"/>
          <w:szCs w:val="26"/>
        </w:rPr>
        <w:t>10.5. Каналы уведомления Поставщика о нарушениях каких-либо положений п. п. 10.1 и 10.2 настоящего Договора: _____________</w:t>
      </w:r>
    </w:p>
    <w:p w14:paraId="5018AA1F" w14:textId="77777777" w:rsidR="00EA22AF" w:rsidRPr="00EA22AF" w:rsidRDefault="00EA22AF" w:rsidP="00EA22AF">
      <w:pPr>
        <w:ind w:firstLine="709"/>
        <w:jc w:val="both"/>
        <w:rPr>
          <w:bCs/>
          <w:snapToGrid w:val="0"/>
          <w:sz w:val="26"/>
          <w:szCs w:val="26"/>
        </w:rPr>
      </w:pPr>
      <w:r w:rsidRPr="00EA22AF">
        <w:rPr>
          <w:bCs/>
          <w:snapToGrid w:val="0"/>
          <w:sz w:val="26"/>
          <w:szCs w:val="26"/>
        </w:rPr>
        <w:t xml:space="preserve">10.6. Сторона, получившая уведомление о нарушении каких-либо положений п. п. 10.1 и 10.2 настоящего Договора, обязана рассмотреть уведомление и сообщить другой Стороне об итогах его рассмотрения в течение 5 (пяти) </w:t>
      </w:r>
      <w:proofErr w:type="gramStart"/>
      <w:r w:rsidRPr="00EA22AF">
        <w:rPr>
          <w:bCs/>
          <w:snapToGrid w:val="0"/>
          <w:sz w:val="26"/>
          <w:szCs w:val="26"/>
        </w:rPr>
        <w:t>рабочих  дней</w:t>
      </w:r>
      <w:proofErr w:type="gramEnd"/>
      <w:r w:rsidRPr="00EA22AF">
        <w:rPr>
          <w:bCs/>
          <w:snapToGrid w:val="0"/>
          <w:sz w:val="26"/>
          <w:szCs w:val="26"/>
        </w:rPr>
        <w:t xml:space="preserve"> с даты получения письменного уведомления.</w:t>
      </w:r>
    </w:p>
    <w:p w14:paraId="5D4354BB" w14:textId="77777777" w:rsidR="00EA22AF" w:rsidRPr="00EA22AF" w:rsidRDefault="00EA22AF" w:rsidP="00EA22AF">
      <w:pPr>
        <w:ind w:firstLine="709"/>
        <w:jc w:val="both"/>
        <w:rPr>
          <w:bCs/>
          <w:snapToGrid w:val="0"/>
          <w:sz w:val="26"/>
          <w:szCs w:val="26"/>
        </w:rPr>
      </w:pPr>
      <w:r w:rsidRPr="00EA22AF">
        <w:rPr>
          <w:bCs/>
          <w:snapToGrid w:val="0"/>
          <w:sz w:val="26"/>
          <w:szCs w:val="26"/>
        </w:rPr>
        <w:t>10.7. Стороны гарантируют осуществление надлежащего разбирательства по фактам нарушения положений п. п. 10.1 и 10.2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7B16723B" w14:textId="77777777" w:rsidR="00EA22AF" w:rsidRPr="00EA22AF" w:rsidRDefault="00EA22AF" w:rsidP="00EA22AF">
      <w:pPr>
        <w:ind w:firstLine="709"/>
        <w:jc w:val="both"/>
        <w:rPr>
          <w:bCs/>
          <w:snapToGrid w:val="0"/>
          <w:sz w:val="26"/>
          <w:szCs w:val="26"/>
        </w:rPr>
      </w:pPr>
      <w:r w:rsidRPr="00EA22AF">
        <w:rPr>
          <w:bCs/>
          <w:snapToGrid w:val="0"/>
          <w:sz w:val="26"/>
          <w:szCs w:val="26"/>
        </w:rPr>
        <w:t xml:space="preserve">10.8. В случае подтверждения факта нарушения одной Стороной положений п. п. 10.1 и 10.2 настоящего Договора и/или неполучения другой Стороной информации об итогах рассмотрения уведомления о нарушении в соответствии с п. </w:t>
      </w:r>
      <w:r w:rsidRPr="00EA22AF">
        <w:rPr>
          <w:bCs/>
          <w:snapToGrid w:val="0"/>
          <w:sz w:val="26"/>
          <w:szCs w:val="26"/>
        </w:rPr>
        <w:lastRenderedPageBreak/>
        <w:t>10.3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10 (десять) рабочих дней до даты прекращения действия настоящего Договора.</w:t>
      </w:r>
    </w:p>
    <w:p w14:paraId="27293BA5" w14:textId="77777777" w:rsidR="00EA22AF" w:rsidRPr="00EA22AF" w:rsidRDefault="00EA22AF" w:rsidP="00EA22AF">
      <w:pPr>
        <w:jc w:val="center"/>
        <w:rPr>
          <w:b/>
          <w:bCs/>
          <w:snapToGrid w:val="0"/>
          <w:sz w:val="26"/>
          <w:szCs w:val="26"/>
        </w:rPr>
      </w:pPr>
    </w:p>
    <w:p w14:paraId="73E1E64E" w14:textId="77777777" w:rsidR="00EA22AF" w:rsidRPr="00EA22AF" w:rsidRDefault="00EA22AF" w:rsidP="00EA22AF">
      <w:pPr>
        <w:jc w:val="center"/>
        <w:rPr>
          <w:b/>
          <w:snapToGrid w:val="0"/>
          <w:sz w:val="26"/>
          <w:szCs w:val="26"/>
        </w:rPr>
      </w:pPr>
      <w:r w:rsidRPr="00EA22AF">
        <w:rPr>
          <w:b/>
          <w:bCs/>
          <w:snapToGrid w:val="0"/>
          <w:sz w:val="26"/>
          <w:szCs w:val="26"/>
        </w:rPr>
        <w:t>11.</w:t>
      </w:r>
      <w:r w:rsidRPr="00EA22AF">
        <w:rPr>
          <w:b/>
          <w:snapToGrid w:val="0"/>
          <w:sz w:val="26"/>
          <w:szCs w:val="26"/>
        </w:rPr>
        <w:t xml:space="preserve"> Порядок и</w:t>
      </w:r>
      <w:r w:rsidRPr="00EA22AF">
        <w:rPr>
          <w:b/>
          <w:bCs/>
          <w:snapToGrid w:val="0"/>
          <w:sz w:val="26"/>
          <w:szCs w:val="26"/>
        </w:rPr>
        <w:t>зменения и расторжения Договора</w:t>
      </w:r>
    </w:p>
    <w:p w14:paraId="3C4D3579" w14:textId="77777777" w:rsidR="00EA22AF" w:rsidRPr="00EA22AF" w:rsidRDefault="00EA22AF" w:rsidP="00EA22AF">
      <w:pPr>
        <w:widowControl w:val="0"/>
        <w:tabs>
          <w:tab w:val="left" w:pos="1276"/>
        </w:tabs>
        <w:autoSpaceDE w:val="0"/>
        <w:autoSpaceDN w:val="0"/>
        <w:adjustRightInd w:val="0"/>
        <w:ind w:firstLine="709"/>
        <w:jc w:val="both"/>
        <w:rPr>
          <w:snapToGrid w:val="0"/>
          <w:sz w:val="26"/>
          <w:szCs w:val="26"/>
        </w:rPr>
      </w:pPr>
      <w:r w:rsidRPr="00EA22AF">
        <w:rPr>
          <w:snapToGrid w:val="0"/>
          <w:sz w:val="26"/>
          <w:szCs w:val="26"/>
        </w:rPr>
        <w:t>11.1. При заключении и исполнении Договора изменение его условий по соглашению Сторон и в одностороннем порядке не допускается, за исключением случаев, предусмотренных Договором.</w:t>
      </w:r>
    </w:p>
    <w:p w14:paraId="7909359A" w14:textId="77777777" w:rsidR="00EA22AF" w:rsidRPr="00EA22AF" w:rsidRDefault="00EA22AF" w:rsidP="00EA22AF">
      <w:pPr>
        <w:ind w:firstLine="709"/>
        <w:jc w:val="both"/>
        <w:rPr>
          <w:sz w:val="26"/>
          <w:szCs w:val="26"/>
          <w:lang w:eastAsia="en-US"/>
        </w:rPr>
      </w:pPr>
      <w:r w:rsidRPr="00EA22AF">
        <w:rPr>
          <w:sz w:val="26"/>
          <w:szCs w:val="26"/>
          <w:lang w:eastAsia="en-US"/>
        </w:rPr>
        <w:t>11.2.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715A3C32" w14:textId="77777777" w:rsidR="00EA22AF" w:rsidRPr="00EA22AF" w:rsidRDefault="00EA22AF" w:rsidP="00EA22AF">
      <w:pPr>
        <w:ind w:firstLine="709"/>
        <w:jc w:val="both"/>
        <w:rPr>
          <w:sz w:val="26"/>
          <w:szCs w:val="26"/>
          <w:lang w:eastAsia="en-US"/>
        </w:rPr>
      </w:pPr>
      <w:r w:rsidRPr="00EA22AF">
        <w:rPr>
          <w:sz w:val="26"/>
          <w:szCs w:val="26"/>
          <w:lang w:eastAsia="en-US"/>
        </w:rPr>
        <w:t xml:space="preserve">11.3. </w:t>
      </w:r>
      <w:r w:rsidRPr="00EA22AF">
        <w:rPr>
          <w:snapToGrid w:val="0"/>
          <w:sz w:val="26"/>
          <w:szCs w:val="26"/>
        </w:rPr>
        <w:t>Все изменения и дополнения к Договору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14:paraId="2DC42FB1" w14:textId="77777777" w:rsidR="00EA22AF" w:rsidRPr="00EA22AF" w:rsidRDefault="00EA22AF" w:rsidP="00EA22AF">
      <w:pPr>
        <w:ind w:firstLine="709"/>
        <w:jc w:val="both"/>
        <w:rPr>
          <w:sz w:val="26"/>
          <w:szCs w:val="26"/>
          <w:lang w:eastAsia="en-US"/>
        </w:rPr>
      </w:pPr>
      <w:r w:rsidRPr="00EA22AF">
        <w:rPr>
          <w:snapToGrid w:val="0"/>
          <w:sz w:val="26"/>
          <w:szCs w:val="26"/>
        </w:rPr>
        <w:t xml:space="preserve">11.4. </w:t>
      </w:r>
      <w:r w:rsidRPr="00EA22AF">
        <w:rPr>
          <w:sz w:val="26"/>
          <w:szCs w:val="26"/>
          <w:lang w:eastAsia="en-US"/>
        </w:rPr>
        <w:t>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5A6677EF" w14:textId="77777777" w:rsidR="00EA22AF" w:rsidRPr="00EA22AF" w:rsidRDefault="00EA22AF" w:rsidP="00EA22AF">
      <w:pPr>
        <w:ind w:firstLine="709"/>
        <w:jc w:val="both"/>
        <w:rPr>
          <w:sz w:val="26"/>
          <w:szCs w:val="26"/>
          <w:lang w:eastAsia="en-US"/>
        </w:rPr>
      </w:pPr>
      <w:r w:rsidRPr="00EA22AF">
        <w:rPr>
          <w:sz w:val="26"/>
          <w:szCs w:val="26"/>
          <w:lang w:eastAsia="en-US"/>
        </w:rPr>
        <w:t>11.5. В случае перемены Заказчика права и обязанности Заказчика, предусмотренные Договором, переходят к новому Заказчику.</w:t>
      </w:r>
    </w:p>
    <w:p w14:paraId="2813F57A" w14:textId="77777777" w:rsidR="00EA22AF" w:rsidRPr="00EA22AF" w:rsidRDefault="00EA22AF" w:rsidP="00EA22AF">
      <w:pPr>
        <w:autoSpaceDE w:val="0"/>
        <w:autoSpaceDN w:val="0"/>
        <w:adjustRightInd w:val="0"/>
        <w:ind w:firstLine="709"/>
        <w:jc w:val="both"/>
        <w:rPr>
          <w:snapToGrid w:val="0"/>
          <w:sz w:val="26"/>
          <w:szCs w:val="26"/>
        </w:rPr>
      </w:pPr>
      <w:r w:rsidRPr="00EA22AF">
        <w:rPr>
          <w:snapToGrid w:val="0"/>
          <w:sz w:val="26"/>
          <w:szCs w:val="26"/>
        </w:rPr>
        <w:t xml:space="preserve">11.6. При изменении юридического адреса и организационно-правовой формы </w:t>
      </w:r>
      <w:r w:rsidRPr="00EA22AF">
        <w:rPr>
          <w:sz w:val="26"/>
          <w:szCs w:val="26"/>
        </w:rPr>
        <w:t xml:space="preserve">Поставщик </w:t>
      </w:r>
      <w:r w:rsidRPr="00EA22AF">
        <w:rPr>
          <w:snapToGrid w:val="0"/>
          <w:sz w:val="26"/>
          <w:szCs w:val="26"/>
        </w:rPr>
        <w:t>в течение 5 (Пяти) рабочих дней обязан письменно известить об этом Заказчика.</w:t>
      </w:r>
    </w:p>
    <w:p w14:paraId="20BD0125" w14:textId="77777777" w:rsidR="00EA22AF" w:rsidRPr="00EA22AF" w:rsidRDefault="00EA22AF" w:rsidP="00EA22AF">
      <w:pPr>
        <w:widowControl w:val="0"/>
        <w:tabs>
          <w:tab w:val="left" w:pos="1276"/>
        </w:tabs>
        <w:autoSpaceDE w:val="0"/>
        <w:autoSpaceDN w:val="0"/>
        <w:adjustRightInd w:val="0"/>
        <w:ind w:firstLine="709"/>
        <w:jc w:val="both"/>
        <w:rPr>
          <w:snapToGrid w:val="0"/>
          <w:sz w:val="26"/>
          <w:szCs w:val="26"/>
        </w:rPr>
      </w:pPr>
      <w:r w:rsidRPr="00EA22AF">
        <w:rPr>
          <w:snapToGrid w:val="0"/>
          <w:sz w:val="26"/>
          <w:szCs w:val="26"/>
        </w:rPr>
        <w:t>11.7.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0DE1A849" w14:textId="77777777" w:rsidR="00EA22AF" w:rsidRPr="00EA22AF" w:rsidRDefault="00EA22AF" w:rsidP="00EA22AF">
      <w:pPr>
        <w:widowControl w:val="0"/>
        <w:tabs>
          <w:tab w:val="left" w:pos="1276"/>
        </w:tabs>
        <w:autoSpaceDE w:val="0"/>
        <w:autoSpaceDN w:val="0"/>
        <w:adjustRightInd w:val="0"/>
        <w:ind w:firstLine="709"/>
        <w:jc w:val="both"/>
        <w:rPr>
          <w:snapToGrid w:val="0"/>
          <w:sz w:val="26"/>
          <w:szCs w:val="26"/>
        </w:rPr>
      </w:pPr>
    </w:p>
    <w:p w14:paraId="2501A2B5" w14:textId="77777777" w:rsidR="00EA22AF" w:rsidRPr="00EA22AF" w:rsidRDefault="00EA22AF" w:rsidP="00EA22AF">
      <w:pPr>
        <w:jc w:val="center"/>
        <w:rPr>
          <w:b/>
          <w:bCs/>
          <w:color w:val="000000"/>
          <w:sz w:val="26"/>
          <w:szCs w:val="26"/>
        </w:rPr>
      </w:pPr>
      <w:r w:rsidRPr="00EA22AF">
        <w:rPr>
          <w:b/>
          <w:bCs/>
          <w:color w:val="000000"/>
          <w:sz w:val="26"/>
          <w:szCs w:val="26"/>
        </w:rPr>
        <w:t xml:space="preserve">12. </w:t>
      </w:r>
      <w:r w:rsidRPr="00EA22AF">
        <w:rPr>
          <w:b/>
          <w:bCs/>
          <w:snapToGrid w:val="0"/>
          <w:sz w:val="26"/>
          <w:szCs w:val="26"/>
        </w:rPr>
        <w:t>Заключительные положения</w:t>
      </w:r>
    </w:p>
    <w:p w14:paraId="4ACBB758" w14:textId="77777777" w:rsidR="00EA22AF" w:rsidRPr="00EA22AF" w:rsidRDefault="00EA22AF" w:rsidP="00EA22AF">
      <w:pPr>
        <w:tabs>
          <w:tab w:val="left" w:pos="936"/>
        </w:tabs>
        <w:ind w:firstLine="709"/>
        <w:jc w:val="both"/>
        <w:rPr>
          <w:snapToGrid w:val="0"/>
          <w:sz w:val="26"/>
          <w:szCs w:val="26"/>
        </w:rPr>
      </w:pPr>
      <w:r w:rsidRPr="00EA22AF">
        <w:rPr>
          <w:snapToGrid w:val="0"/>
          <w:sz w:val="26"/>
          <w:szCs w:val="26"/>
        </w:rPr>
        <w:t>12.1. Договор составлен в электронной форме, подписан усиленными электронными подписями Сторон и имеет одинаковую юридическую силу для них. После заключения Договора каждая из Сторон вправе перенести Договор на бумажный носитель.</w:t>
      </w:r>
    </w:p>
    <w:p w14:paraId="044590A7" w14:textId="77777777" w:rsidR="00EA22AF" w:rsidRPr="00EA22AF" w:rsidRDefault="00EA22AF" w:rsidP="00EA22AF">
      <w:pPr>
        <w:autoSpaceDE w:val="0"/>
        <w:autoSpaceDN w:val="0"/>
        <w:adjustRightInd w:val="0"/>
        <w:ind w:firstLine="709"/>
        <w:jc w:val="both"/>
        <w:rPr>
          <w:sz w:val="26"/>
          <w:szCs w:val="26"/>
        </w:rPr>
      </w:pPr>
      <w:r w:rsidRPr="00EA22AF">
        <w:rPr>
          <w:snapToGrid w:val="0"/>
          <w:sz w:val="26"/>
          <w:szCs w:val="26"/>
        </w:rPr>
        <w:t xml:space="preserve">12.2. </w:t>
      </w:r>
      <w:r w:rsidRPr="00EA22AF">
        <w:rPr>
          <w:sz w:val="26"/>
          <w:szCs w:val="26"/>
        </w:rPr>
        <w:t>Все уведомления Сторон, связанные с исполнением Договора, направляются в письменной форме заказным письмом по адресу Стороны, указанному в разделе 13 Договора,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7BCAF66F" w14:textId="77777777" w:rsidR="00EA22AF" w:rsidRPr="00EA22AF" w:rsidRDefault="00EA22AF" w:rsidP="00EA22AF">
      <w:pPr>
        <w:ind w:firstLine="709"/>
        <w:jc w:val="both"/>
        <w:rPr>
          <w:snapToGrid w:val="0"/>
          <w:sz w:val="26"/>
          <w:szCs w:val="26"/>
        </w:rPr>
      </w:pPr>
      <w:r w:rsidRPr="00EA22AF">
        <w:rPr>
          <w:snapToGrid w:val="0"/>
          <w:sz w:val="26"/>
          <w:szCs w:val="26"/>
        </w:rPr>
        <w:t>12.3. Взаимоотношения Сторон, не урегулированные Договором, регламентируются действующим законодательством Российской Федерации.</w:t>
      </w:r>
    </w:p>
    <w:p w14:paraId="345D0121" w14:textId="77777777" w:rsidR="00EA22AF" w:rsidRPr="00EA22AF" w:rsidRDefault="00EA22AF" w:rsidP="00EA22AF">
      <w:pPr>
        <w:tabs>
          <w:tab w:val="left" w:pos="702"/>
          <w:tab w:val="left" w:pos="936"/>
        </w:tabs>
        <w:ind w:firstLine="709"/>
        <w:jc w:val="both"/>
        <w:rPr>
          <w:snapToGrid w:val="0"/>
          <w:sz w:val="26"/>
          <w:szCs w:val="26"/>
        </w:rPr>
      </w:pPr>
      <w:r w:rsidRPr="00EA22AF">
        <w:rPr>
          <w:sz w:val="26"/>
          <w:szCs w:val="26"/>
        </w:rPr>
        <w:lastRenderedPageBreak/>
        <w:t xml:space="preserve">12.4. </w:t>
      </w:r>
      <w:r w:rsidRPr="00EA22AF">
        <w:rPr>
          <w:snapToGrid w:val="0"/>
          <w:sz w:val="26"/>
          <w:szCs w:val="26"/>
        </w:rPr>
        <w:t xml:space="preserve">Неотъемлемой частью Договора является Спецификация (Приложение № 1) и Техническое задание (Приложение №2). </w:t>
      </w:r>
    </w:p>
    <w:p w14:paraId="6F010BC1" w14:textId="77777777" w:rsidR="00EA22AF" w:rsidRPr="00EA22AF" w:rsidRDefault="00EA22AF" w:rsidP="00EA22AF">
      <w:pPr>
        <w:suppressAutoHyphens/>
        <w:jc w:val="center"/>
        <w:rPr>
          <w:rFonts w:eastAsia="Calibri"/>
          <w:b/>
          <w:kern w:val="1"/>
          <w:sz w:val="26"/>
          <w:szCs w:val="26"/>
          <w:lang w:eastAsia="ar-SA"/>
        </w:rPr>
      </w:pPr>
    </w:p>
    <w:p w14:paraId="162CD0DE" w14:textId="77777777" w:rsidR="00EA22AF" w:rsidRPr="00EA22AF" w:rsidRDefault="00EA22AF" w:rsidP="00EA22AF">
      <w:pPr>
        <w:ind w:firstLine="709"/>
        <w:jc w:val="center"/>
        <w:rPr>
          <w:b/>
          <w:sz w:val="26"/>
          <w:szCs w:val="26"/>
        </w:rPr>
      </w:pPr>
      <w:r w:rsidRPr="00EA22AF">
        <w:rPr>
          <w:b/>
          <w:bCs/>
          <w:color w:val="000000"/>
          <w:sz w:val="26"/>
          <w:szCs w:val="26"/>
        </w:rPr>
        <w:t xml:space="preserve">13. </w:t>
      </w:r>
      <w:r w:rsidRPr="00EA22AF">
        <w:rPr>
          <w:b/>
          <w:sz w:val="26"/>
          <w:szCs w:val="26"/>
        </w:rPr>
        <w:t>Юридические адреса и реквизиты Сторон</w:t>
      </w:r>
    </w:p>
    <w:p w14:paraId="5055A1E6" w14:textId="77777777" w:rsidR="00EA22AF" w:rsidRPr="00EA22AF" w:rsidRDefault="00EA22AF" w:rsidP="00EA22AF">
      <w:pPr>
        <w:ind w:firstLine="709"/>
        <w:jc w:val="center"/>
        <w:rPr>
          <w:b/>
        </w:rPr>
      </w:pPr>
    </w:p>
    <w:tbl>
      <w:tblPr>
        <w:tblStyle w:val="1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EA22AF" w:rsidRPr="00EA22AF" w14:paraId="3EE1972E" w14:textId="77777777" w:rsidTr="00353F9B">
        <w:tc>
          <w:tcPr>
            <w:tcW w:w="4785" w:type="dxa"/>
          </w:tcPr>
          <w:p w14:paraId="0030D8D0" w14:textId="77777777" w:rsidR="00EA22AF" w:rsidRPr="00EA22AF" w:rsidRDefault="00EA22AF" w:rsidP="00EA22AF">
            <w:r w:rsidRPr="00EA22AF">
              <w:t xml:space="preserve">Заказчик </w:t>
            </w:r>
          </w:p>
          <w:p w14:paraId="6CFA5862" w14:textId="77777777" w:rsidR="00EA22AF" w:rsidRPr="00EA22AF" w:rsidRDefault="00EA22AF" w:rsidP="00EA22AF"/>
          <w:p w14:paraId="5B1DA9FA" w14:textId="77777777" w:rsidR="00EA22AF" w:rsidRPr="00EA22AF" w:rsidRDefault="00EA22AF" w:rsidP="00EA22AF">
            <w:pPr>
              <w:rPr>
                <w:bCs/>
              </w:rPr>
            </w:pPr>
            <w:r w:rsidRPr="00EA22AF">
              <w:rPr>
                <w:bCs/>
              </w:rPr>
              <w:t>Государственное бюджетное стационарное учреждение социального обслуживания системы социальной защиты населения Архангельской области «ШИРШИНСКИЙ ПСИХОНЕВРОЛОГИЧЕСКИЙ ИНТЕРНАТ»</w:t>
            </w:r>
          </w:p>
          <w:p w14:paraId="1C0EC625" w14:textId="77777777" w:rsidR="00EA22AF" w:rsidRPr="00EA22AF" w:rsidRDefault="00EA22AF" w:rsidP="00EA22AF">
            <w:pPr>
              <w:rPr>
                <w:bCs/>
              </w:rPr>
            </w:pPr>
            <w:r w:rsidRPr="00EA22AF">
              <w:rPr>
                <w:bCs/>
              </w:rPr>
              <w:t>Адрес: 164900 Архангельская область</w:t>
            </w:r>
          </w:p>
          <w:p w14:paraId="7DD4499C" w14:textId="77777777" w:rsidR="00EA22AF" w:rsidRPr="00EA22AF" w:rsidRDefault="00EA22AF" w:rsidP="00EA22AF">
            <w:pPr>
              <w:rPr>
                <w:bCs/>
              </w:rPr>
            </w:pPr>
            <w:r w:rsidRPr="00EA22AF">
              <w:rPr>
                <w:bCs/>
              </w:rPr>
              <w:t xml:space="preserve"> Приморский район п. </w:t>
            </w:r>
            <w:proofErr w:type="spellStart"/>
            <w:r w:rsidRPr="00EA22AF">
              <w:rPr>
                <w:bCs/>
              </w:rPr>
              <w:t>Ширшинский</w:t>
            </w:r>
            <w:proofErr w:type="spellEnd"/>
            <w:r w:rsidRPr="00EA22AF">
              <w:rPr>
                <w:bCs/>
              </w:rPr>
              <w:t xml:space="preserve"> д.1</w:t>
            </w:r>
          </w:p>
          <w:p w14:paraId="5418F383" w14:textId="77777777" w:rsidR="00EA22AF" w:rsidRPr="00EA22AF" w:rsidRDefault="00EA22AF" w:rsidP="00EA22AF">
            <w:pPr>
              <w:rPr>
                <w:bCs/>
              </w:rPr>
            </w:pPr>
            <w:r w:rsidRPr="00EA22AF">
              <w:rPr>
                <w:bCs/>
              </w:rPr>
              <w:t>ИНН 2921000978   КПП 292101001</w:t>
            </w:r>
          </w:p>
          <w:p w14:paraId="5C42BC95" w14:textId="77777777" w:rsidR="00EA22AF" w:rsidRPr="00EA22AF" w:rsidRDefault="00EA22AF" w:rsidP="00EA22AF">
            <w:pPr>
              <w:rPr>
                <w:bCs/>
              </w:rPr>
            </w:pPr>
            <w:r w:rsidRPr="00EA22AF">
              <w:rPr>
                <w:bCs/>
              </w:rPr>
              <w:t>Банк получателя: ОТДЕЛЕНИЕ АРХАНГЕЛЬСК БАНКА РОССИИ//УФК по Архангельской области и Ненецкому автономному округу (ГБСУ АО «</w:t>
            </w:r>
            <w:proofErr w:type="spellStart"/>
            <w:r w:rsidRPr="00EA22AF">
              <w:rPr>
                <w:bCs/>
              </w:rPr>
              <w:t>Ширшинский</w:t>
            </w:r>
            <w:proofErr w:type="spellEnd"/>
            <w:r w:rsidRPr="00EA22AF">
              <w:rPr>
                <w:bCs/>
              </w:rPr>
              <w:t xml:space="preserve"> психоневрологический интернат» л/с 20246Ц12310)</w:t>
            </w:r>
          </w:p>
          <w:p w14:paraId="074991B9" w14:textId="77777777" w:rsidR="00EA22AF" w:rsidRPr="00EA22AF" w:rsidRDefault="00EA22AF" w:rsidP="00EA22AF">
            <w:pPr>
              <w:rPr>
                <w:bCs/>
              </w:rPr>
            </w:pPr>
            <w:r w:rsidRPr="00EA22AF">
              <w:rPr>
                <w:bCs/>
              </w:rPr>
              <w:t>БИК 011117401</w:t>
            </w:r>
          </w:p>
          <w:p w14:paraId="2C6827C5" w14:textId="77777777" w:rsidR="00EA22AF" w:rsidRPr="00EA22AF" w:rsidRDefault="00EA22AF" w:rsidP="00EA22AF">
            <w:pPr>
              <w:rPr>
                <w:bCs/>
              </w:rPr>
            </w:pPr>
            <w:r w:rsidRPr="00EA22AF">
              <w:rPr>
                <w:bCs/>
              </w:rPr>
              <w:t>Кор. счет 40102810045370000016</w:t>
            </w:r>
          </w:p>
          <w:p w14:paraId="32CA87EF" w14:textId="77777777" w:rsidR="00EA22AF" w:rsidRPr="00EA22AF" w:rsidRDefault="00EA22AF" w:rsidP="00EA22AF">
            <w:pPr>
              <w:rPr>
                <w:bCs/>
              </w:rPr>
            </w:pPr>
            <w:r w:rsidRPr="00EA22AF">
              <w:rPr>
                <w:bCs/>
              </w:rPr>
              <w:t>Расчетный счет 03224643110000002400</w:t>
            </w:r>
          </w:p>
          <w:p w14:paraId="1ECDADB9" w14:textId="77777777" w:rsidR="00EA22AF" w:rsidRPr="00EA22AF" w:rsidRDefault="00EA22AF" w:rsidP="00EA22AF">
            <w:pPr>
              <w:rPr>
                <w:bCs/>
              </w:rPr>
            </w:pPr>
            <w:r w:rsidRPr="00EA22AF">
              <w:rPr>
                <w:bCs/>
              </w:rPr>
              <w:t xml:space="preserve">ОКТМО 11552000       </w:t>
            </w:r>
          </w:p>
          <w:p w14:paraId="538E5A23" w14:textId="77777777" w:rsidR="00EA22AF" w:rsidRPr="00EA22AF" w:rsidRDefault="00EA22AF" w:rsidP="00EA22AF">
            <w:pPr>
              <w:rPr>
                <w:bCs/>
              </w:rPr>
            </w:pPr>
            <w:r w:rsidRPr="00EA22AF">
              <w:rPr>
                <w:bCs/>
              </w:rPr>
              <w:t>Тел./факс: 8 (8182) 42-05-03, 42-03-08</w:t>
            </w:r>
          </w:p>
          <w:p w14:paraId="1724D8F1" w14:textId="77777777" w:rsidR="00EA22AF" w:rsidRPr="00EA22AF" w:rsidRDefault="00EA22AF" w:rsidP="00EA22AF">
            <w:pPr>
              <w:rPr>
                <w:bCs/>
              </w:rPr>
            </w:pPr>
            <w:r w:rsidRPr="00EA22AF">
              <w:rPr>
                <w:bCs/>
              </w:rPr>
              <w:t>E-</w:t>
            </w:r>
            <w:proofErr w:type="spellStart"/>
            <w:r w:rsidRPr="00EA22AF">
              <w:rPr>
                <w:bCs/>
              </w:rPr>
              <w:t>mail</w:t>
            </w:r>
            <w:proofErr w:type="spellEnd"/>
            <w:r w:rsidRPr="00EA22AF">
              <w:rPr>
                <w:bCs/>
              </w:rPr>
              <w:t>: sekretar@shpndi.ru</w:t>
            </w:r>
          </w:p>
          <w:p w14:paraId="7BA3626D" w14:textId="77777777" w:rsidR="00EA22AF" w:rsidRPr="00EA22AF" w:rsidRDefault="00EA22AF" w:rsidP="00EA22AF">
            <w:pPr>
              <w:rPr>
                <w:bCs/>
              </w:rPr>
            </w:pPr>
          </w:p>
          <w:p w14:paraId="4603D760" w14:textId="77777777" w:rsidR="00EA22AF" w:rsidRPr="00EA22AF" w:rsidRDefault="00EA22AF" w:rsidP="00EA22AF">
            <w:pPr>
              <w:rPr>
                <w:bCs/>
              </w:rPr>
            </w:pPr>
          </w:p>
          <w:p w14:paraId="1C6A4762" w14:textId="77777777" w:rsidR="00EA22AF" w:rsidRPr="00EA22AF" w:rsidRDefault="00EA22AF" w:rsidP="00EA22AF">
            <w:pPr>
              <w:rPr>
                <w:bCs/>
              </w:rPr>
            </w:pPr>
          </w:p>
          <w:p w14:paraId="34413559" w14:textId="77777777" w:rsidR="00EA22AF" w:rsidRPr="00EA22AF" w:rsidRDefault="00EA22AF" w:rsidP="00EA22AF">
            <w:pPr>
              <w:rPr>
                <w:bCs/>
              </w:rPr>
            </w:pPr>
            <w:r w:rsidRPr="00EA22AF">
              <w:rPr>
                <w:bCs/>
              </w:rPr>
              <w:t xml:space="preserve">  Директор______________/_________/   </w:t>
            </w:r>
          </w:p>
          <w:p w14:paraId="44A85A65" w14:textId="77777777" w:rsidR="00EA22AF" w:rsidRPr="00EA22AF" w:rsidRDefault="00EA22AF" w:rsidP="00EA22AF">
            <w:pPr>
              <w:rPr>
                <w:bCs/>
              </w:rPr>
            </w:pPr>
          </w:p>
          <w:p w14:paraId="09A09DFA" w14:textId="77777777" w:rsidR="00EA22AF" w:rsidRPr="00EA22AF" w:rsidRDefault="00EA22AF" w:rsidP="00EA22AF">
            <w:pPr>
              <w:rPr>
                <w:bCs/>
              </w:rPr>
            </w:pPr>
            <w:r w:rsidRPr="00EA22AF">
              <w:rPr>
                <w:bCs/>
              </w:rPr>
              <w:t xml:space="preserve">М.П.       </w:t>
            </w:r>
            <w:proofErr w:type="gramStart"/>
            <w:r w:rsidRPr="00EA22AF">
              <w:rPr>
                <w:bCs/>
              </w:rPr>
              <w:t>«  »</w:t>
            </w:r>
            <w:proofErr w:type="gramEnd"/>
            <w:r w:rsidRPr="00EA22AF">
              <w:rPr>
                <w:bCs/>
              </w:rPr>
              <w:t xml:space="preserve">               202__</w:t>
            </w:r>
          </w:p>
          <w:p w14:paraId="71D925A8" w14:textId="77777777" w:rsidR="00EA22AF" w:rsidRPr="00EA22AF" w:rsidRDefault="00EA22AF" w:rsidP="00EA22AF">
            <w:pPr>
              <w:rPr>
                <w:bCs/>
              </w:rPr>
            </w:pPr>
          </w:p>
          <w:p w14:paraId="328693D2" w14:textId="77777777" w:rsidR="00EA22AF" w:rsidRPr="00EA22AF" w:rsidRDefault="00EA22AF" w:rsidP="00EA22AF"/>
        </w:tc>
        <w:tc>
          <w:tcPr>
            <w:tcW w:w="4785" w:type="dxa"/>
            <w:hideMark/>
          </w:tcPr>
          <w:p w14:paraId="6FE1A771" w14:textId="77777777" w:rsidR="00EA22AF" w:rsidRPr="00EA22AF" w:rsidRDefault="00EA22AF" w:rsidP="00EA22AF">
            <w:r w:rsidRPr="00EA22AF">
              <w:t>Поставщик</w:t>
            </w:r>
          </w:p>
        </w:tc>
      </w:tr>
    </w:tbl>
    <w:p w14:paraId="6F71A6BC" w14:textId="77777777" w:rsidR="00EA22AF" w:rsidRPr="00EA22AF" w:rsidRDefault="00EA22AF" w:rsidP="00EA22AF">
      <w:pPr>
        <w:pageBreakBefore/>
        <w:jc w:val="right"/>
      </w:pPr>
      <w:r w:rsidRPr="00EA22AF">
        <w:lastRenderedPageBreak/>
        <w:t>Приложение № 1</w:t>
      </w:r>
    </w:p>
    <w:p w14:paraId="76167121" w14:textId="77777777" w:rsidR="00EA22AF" w:rsidRPr="00EA22AF" w:rsidRDefault="00EA22AF" w:rsidP="00EA22AF">
      <w:pPr>
        <w:ind w:left="5812"/>
        <w:jc w:val="right"/>
      </w:pPr>
      <w:r w:rsidRPr="00EA22AF">
        <w:t>к договору №____</w:t>
      </w:r>
    </w:p>
    <w:p w14:paraId="55FF027D" w14:textId="77777777" w:rsidR="00EA22AF" w:rsidRPr="00EA22AF" w:rsidRDefault="00EA22AF" w:rsidP="00EA22AF">
      <w:pPr>
        <w:ind w:left="5812"/>
        <w:jc w:val="right"/>
        <w:rPr>
          <w:b/>
          <w:bCs/>
          <w:iCs/>
          <w:snapToGrid w:val="0"/>
        </w:rPr>
      </w:pPr>
      <w:r w:rsidRPr="00EA22AF">
        <w:t>от «__» ________ 202_ года</w:t>
      </w:r>
    </w:p>
    <w:p w14:paraId="330F46DC" w14:textId="77777777" w:rsidR="00EA22AF" w:rsidRPr="00EA22AF" w:rsidRDefault="00EA22AF" w:rsidP="00EA22AF">
      <w:pPr>
        <w:tabs>
          <w:tab w:val="left" w:pos="851"/>
        </w:tabs>
        <w:spacing w:before="240" w:after="60"/>
        <w:jc w:val="center"/>
        <w:outlineLvl w:val="4"/>
        <w:rPr>
          <w:b/>
          <w:bCs/>
          <w:iCs/>
          <w:snapToGrid w:val="0"/>
        </w:rPr>
      </w:pPr>
      <w:r w:rsidRPr="00EA22AF">
        <w:rPr>
          <w:b/>
          <w:bCs/>
          <w:iCs/>
          <w:snapToGrid w:val="0"/>
        </w:rPr>
        <w:t>СПЕЦИФИКАЦИЯ</w:t>
      </w:r>
    </w:p>
    <w:p w14:paraId="6C1E2A67" w14:textId="77777777" w:rsidR="00EA22AF" w:rsidRPr="00EA22AF" w:rsidRDefault="00EA22AF" w:rsidP="00EA22AF">
      <w:pPr>
        <w:tabs>
          <w:tab w:val="left" w:pos="851"/>
        </w:tabs>
        <w:spacing w:before="240" w:after="60"/>
        <w:jc w:val="center"/>
        <w:outlineLvl w:val="4"/>
        <w:rPr>
          <w:b/>
          <w:bCs/>
          <w:iCs/>
          <w:snapToGrid w:val="0"/>
        </w:rPr>
      </w:pPr>
    </w:p>
    <w:p w14:paraId="5C4DB25E" w14:textId="77777777" w:rsidR="00EA22AF" w:rsidRPr="00EA22AF" w:rsidRDefault="00EA22AF" w:rsidP="00EA22AF">
      <w:pPr>
        <w:ind w:firstLine="709"/>
        <w:rPr>
          <w:b/>
          <w:bCs/>
          <w:color w:val="000000"/>
        </w:rPr>
      </w:pPr>
      <w:r w:rsidRPr="00EA22AF">
        <w:rPr>
          <w:rFonts w:eastAsia="Calibri"/>
          <w:b/>
        </w:rPr>
        <w:t xml:space="preserve">Поставка </w:t>
      </w:r>
      <w:r w:rsidRPr="00EA22AF">
        <w:rPr>
          <w:rFonts w:eastAsiaTheme="minorEastAsia"/>
          <w:b/>
        </w:rPr>
        <w:t>сетевого USB-концентратора</w:t>
      </w:r>
    </w:p>
    <w:tbl>
      <w:tblPr>
        <w:tblStyle w:val="27"/>
        <w:tblW w:w="10065" w:type="dxa"/>
        <w:jc w:val="center"/>
        <w:tblLayout w:type="fixed"/>
        <w:tblLook w:val="04A0" w:firstRow="1" w:lastRow="0" w:firstColumn="1" w:lastColumn="0" w:noHBand="0" w:noVBand="1"/>
      </w:tblPr>
      <w:tblGrid>
        <w:gridCol w:w="709"/>
        <w:gridCol w:w="1985"/>
        <w:gridCol w:w="1275"/>
        <w:gridCol w:w="1985"/>
        <w:gridCol w:w="709"/>
        <w:gridCol w:w="992"/>
        <w:gridCol w:w="992"/>
        <w:gridCol w:w="1418"/>
      </w:tblGrid>
      <w:tr w:rsidR="00EA22AF" w:rsidRPr="00EA22AF" w14:paraId="23D8AA12" w14:textId="77777777" w:rsidTr="00353F9B">
        <w:trPr>
          <w:jc w:val="center"/>
        </w:trPr>
        <w:tc>
          <w:tcPr>
            <w:tcW w:w="709" w:type="dxa"/>
            <w:tcBorders>
              <w:top w:val="single" w:sz="4" w:space="0" w:color="auto"/>
              <w:left w:val="single" w:sz="4" w:space="0" w:color="auto"/>
              <w:bottom w:val="single" w:sz="4" w:space="0" w:color="auto"/>
              <w:right w:val="single" w:sz="4" w:space="0" w:color="auto"/>
            </w:tcBorders>
            <w:hideMark/>
          </w:tcPr>
          <w:p w14:paraId="2BC0B137" w14:textId="77777777" w:rsidR="00EA22AF" w:rsidRPr="00EA22AF" w:rsidRDefault="00EA22AF" w:rsidP="00EA22AF">
            <w:pPr>
              <w:rPr>
                <w:rFonts w:ascii="Times New Roman" w:hAnsi="Times New Roman" w:cs="Times New Roman"/>
              </w:rPr>
            </w:pPr>
            <w:r w:rsidRPr="00EA22AF">
              <w:rPr>
                <w:rFonts w:ascii="Times New Roman" w:hAnsi="Times New Roman" w:cs="Times New Roman"/>
              </w:rPr>
              <w:t>№</w:t>
            </w:r>
          </w:p>
        </w:tc>
        <w:tc>
          <w:tcPr>
            <w:tcW w:w="1985" w:type="dxa"/>
            <w:tcBorders>
              <w:top w:val="single" w:sz="4" w:space="0" w:color="auto"/>
              <w:left w:val="single" w:sz="4" w:space="0" w:color="auto"/>
              <w:bottom w:val="single" w:sz="4" w:space="0" w:color="auto"/>
              <w:right w:val="single" w:sz="4" w:space="0" w:color="auto"/>
            </w:tcBorders>
            <w:hideMark/>
          </w:tcPr>
          <w:p w14:paraId="1A5B687E" w14:textId="77777777" w:rsidR="00EA22AF" w:rsidRPr="00EA22AF" w:rsidRDefault="00EA22AF" w:rsidP="00EA22AF">
            <w:pPr>
              <w:jc w:val="center"/>
              <w:rPr>
                <w:rFonts w:ascii="Times New Roman" w:hAnsi="Times New Roman" w:cs="Times New Roman"/>
              </w:rPr>
            </w:pPr>
            <w:r w:rsidRPr="00EA22AF">
              <w:rPr>
                <w:rFonts w:ascii="Times New Roman" w:hAnsi="Times New Roman" w:cs="Times New Roman"/>
              </w:rPr>
              <w:t>Наименование товара</w:t>
            </w:r>
          </w:p>
        </w:tc>
        <w:tc>
          <w:tcPr>
            <w:tcW w:w="1275" w:type="dxa"/>
            <w:tcBorders>
              <w:top w:val="single" w:sz="4" w:space="0" w:color="auto"/>
              <w:left w:val="single" w:sz="4" w:space="0" w:color="auto"/>
              <w:bottom w:val="single" w:sz="4" w:space="0" w:color="auto"/>
              <w:right w:val="single" w:sz="4" w:space="0" w:color="auto"/>
            </w:tcBorders>
            <w:hideMark/>
          </w:tcPr>
          <w:p w14:paraId="3FC477A0" w14:textId="77777777" w:rsidR="00EA22AF" w:rsidRPr="00EA22AF" w:rsidRDefault="00EA22AF" w:rsidP="00EA22AF">
            <w:pPr>
              <w:rPr>
                <w:rFonts w:ascii="Times New Roman" w:hAnsi="Times New Roman" w:cs="Times New Roman"/>
              </w:rPr>
            </w:pPr>
            <w:r w:rsidRPr="00EA22AF">
              <w:rPr>
                <w:rFonts w:ascii="Times New Roman" w:hAnsi="Times New Roman" w:cs="Times New Roman"/>
              </w:rPr>
              <w:t>ОКПД 2</w:t>
            </w:r>
          </w:p>
        </w:tc>
        <w:tc>
          <w:tcPr>
            <w:tcW w:w="1985" w:type="dxa"/>
            <w:tcBorders>
              <w:top w:val="single" w:sz="4" w:space="0" w:color="auto"/>
              <w:left w:val="single" w:sz="4" w:space="0" w:color="auto"/>
              <w:bottom w:val="single" w:sz="4" w:space="0" w:color="auto"/>
              <w:right w:val="single" w:sz="4" w:space="0" w:color="auto"/>
            </w:tcBorders>
            <w:hideMark/>
          </w:tcPr>
          <w:p w14:paraId="6F2E0466" w14:textId="77777777" w:rsidR="00EA22AF" w:rsidRPr="00EA22AF" w:rsidRDefault="00EA22AF" w:rsidP="00EA22AF">
            <w:pPr>
              <w:rPr>
                <w:rFonts w:ascii="Times New Roman" w:hAnsi="Times New Roman" w:cs="Times New Roman"/>
              </w:rPr>
            </w:pPr>
            <w:r w:rsidRPr="00EA22AF">
              <w:rPr>
                <w:rFonts w:ascii="Times New Roman" w:hAnsi="Times New Roman" w:cs="Times New Roman"/>
              </w:rPr>
              <w:t>Страна происхождения товара</w:t>
            </w:r>
          </w:p>
        </w:tc>
        <w:tc>
          <w:tcPr>
            <w:tcW w:w="709" w:type="dxa"/>
            <w:tcBorders>
              <w:top w:val="single" w:sz="4" w:space="0" w:color="auto"/>
              <w:left w:val="single" w:sz="4" w:space="0" w:color="auto"/>
              <w:bottom w:val="single" w:sz="4" w:space="0" w:color="auto"/>
              <w:right w:val="single" w:sz="4" w:space="0" w:color="auto"/>
            </w:tcBorders>
            <w:hideMark/>
          </w:tcPr>
          <w:p w14:paraId="536B9DA3" w14:textId="77777777" w:rsidR="00EA22AF" w:rsidRPr="00EA22AF" w:rsidRDefault="00EA22AF" w:rsidP="00EA22AF">
            <w:pPr>
              <w:rPr>
                <w:rFonts w:ascii="Times New Roman" w:hAnsi="Times New Roman" w:cs="Times New Roman"/>
              </w:rPr>
            </w:pPr>
            <w:r w:rsidRPr="00EA22AF">
              <w:rPr>
                <w:rFonts w:ascii="Times New Roman" w:hAnsi="Times New Roman" w:cs="Times New Roman"/>
              </w:rPr>
              <w:t>Ед. изм.</w:t>
            </w:r>
          </w:p>
        </w:tc>
        <w:tc>
          <w:tcPr>
            <w:tcW w:w="992" w:type="dxa"/>
            <w:tcBorders>
              <w:top w:val="single" w:sz="4" w:space="0" w:color="auto"/>
              <w:left w:val="single" w:sz="4" w:space="0" w:color="auto"/>
              <w:bottom w:val="single" w:sz="4" w:space="0" w:color="auto"/>
              <w:right w:val="single" w:sz="4" w:space="0" w:color="auto"/>
            </w:tcBorders>
            <w:hideMark/>
          </w:tcPr>
          <w:p w14:paraId="628B554C" w14:textId="77777777" w:rsidR="00EA22AF" w:rsidRPr="00EA22AF" w:rsidRDefault="00EA22AF" w:rsidP="00EA22AF">
            <w:pPr>
              <w:jc w:val="center"/>
              <w:rPr>
                <w:rFonts w:ascii="Times New Roman" w:hAnsi="Times New Roman" w:cs="Times New Roman"/>
              </w:rPr>
            </w:pPr>
            <w:r w:rsidRPr="00EA22AF">
              <w:rPr>
                <w:rFonts w:ascii="Times New Roman" w:hAnsi="Times New Roman" w:cs="Times New Roman"/>
              </w:rPr>
              <w:t xml:space="preserve">Кол-во  </w:t>
            </w:r>
          </w:p>
        </w:tc>
        <w:tc>
          <w:tcPr>
            <w:tcW w:w="992" w:type="dxa"/>
            <w:tcBorders>
              <w:top w:val="single" w:sz="4" w:space="0" w:color="auto"/>
              <w:left w:val="single" w:sz="4" w:space="0" w:color="auto"/>
              <w:bottom w:val="single" w:sz="4" w:space="0" w:color="auto"/>
              <w:right w:val="single" w:sz="4" w:space="0" w:color="auto"/>
            </w:tcBorders>
            <w:hideMark/>
          </w:tcPr>
          <w:p w14:paraId="165431B5" w14:textId="77777777" w:rsidR="00EA22AF" w:rsidRPr="00EA22AF" w:rsidRDefault="00EA22AF" w:rsidP="00EA22AF">
            <w:pPr>
              <w:jc w:val="center"/>
              <w:rPr>
                <w:rFonts w:ascii="Times New Roman" w:hAnsi="Times New Roman" w:cs="Times New Roman"/>
              </w:rPr>
            </w:pPr>
            <w:proofErr w:type="gramStart"/>
            <w:r w:rsidRPr="00EA22AF">
              <w:rPr>
                <w:rFonts w:ascii="Times New Roman" w:hAnsi="Times New Roman" w:cs="Times New Roman"/>
              </w:rPr>
              <w:t>Цена,  рублей</w:t>
            </w:r>
            <w:proofErr w:type="gramEnd"/>
          </w:p>
        </w:tc>
        <w:tc>
          <w:tcPr>
            <w:tcW w:w="1418" w:type="dxa"/>
            <w:tcBorders>
              <w:top w:val="single" w:sz="4" w:space="0" w:color="auto"/>
              <w:left w:val="single" w:sz="4" w:space="0" w:color="auto"/>
              <w:bottom w:val="single" w:sz="4" w:space="0" w:color="auto"/>
              <w:right w:val="single" w:sz="4" w:space="0" w:color="auto"/>
            </w:tcBorders>
            <w:hideMark/>
          </w:tcPr>
          <w:p w14:paraId="3703B237" w14:textId="77777777" w:rsidR="00EA22AF" w:rsidRPr="00EA22AF" w:rsidRDefault="00EA22AF" w:rsidP="00EA22AF">
            <w:pPr>
              <w:jc w:val="center"/>
              <w:rPr>
                <w:rFonts w:ascii="Times New Roman" w:hAnsi="Times New Roman" w:cs="Times New Roman"/>
              </w:rPr>
            </w:pPr>
            <w:r w:rsidRPr="00EA22AF">
              <w:rPr>
                <w:rFonts w:ascii="Times New Roman" w:hAnsi="Times New Roman" w:cs="Times New Roman"/>
              </w:rPr>
              <w:t>Стоимость, рублей</w:t>
            </w:r>
          </w:p>
        </w:tc>
      </w:tr>
      <w:tr w:rsidR="00EA22AF" w:rsidRPr="00EA22AF" w14:paraId="6E665561" w14:textId="77777777" w:rsidTr="00353F9B">
        <w:trPr>
          <w:trHeight w:val="176"/>
          <w:jc w:val="center"/>
        </w:trPr>
        <w:tc>
          <w:tcPr>
            <w:tcW w:w="709" w:type="dxa"/>
            <w:tcBorders>
              <w:top w:val="single" w:sz="4" w:space="0" w:color="auto"/>
              <w:left w:val="single" w:sz="4" w:space="0" w:color="auto"/>
              <w:bottom w:val="single" w:sz="4" w:space="0" w:color="auto"/>
              <w:right w:val="single" w:sz="4" w:space="0" w:color="auto"/>
            </w:tcBorders>
            <w:hideMark/>
          </w:tcPr>
          <w:p w14:paraId="4A012FF5" w14:textId="77777777" w:rsidR="00EA22AF" w:rsidRPr="00EA22AF" w:rsidRDefault="00EA22AF" w:rsidP="00EA22AF">
            <w:pPr>
              <w:rPr>
                <w:rFonts w:ascii="Times New Roman" w:hAnsi="Times New Roman" w:cs="Times New Roman"/>
              </w:rPr>
            </w:pPr>
            <w:r w:rsidRPr="00EA22AF">
              <w:rPr>
                <w:rFonts w:ascii="Times New Roman" w:hAnsi="Times New Roman" w:cs="Times New Roman"/>
              </w:rPr>
              <w:t>1</w:t>
            </w:r>
          </w:p>
        </w:tc>
        <w:tc>
          <w:tcPr>
            <w:tcW w:w="1985" w:type="dxa"/>
            <w:tcBorders>
              <w:top w:val="single" w:sz="4" w:space="0" w:color="auto"/>
              <w:left w:val="single" w:sz="4" w:space="0" w:color="auto"/>
              <w:bottom w:val="single" w:sz="4" w:space="0" w:color="auto"/>
              <w:right w:val="single" w:sz="4" w:space="0" w:color="auto"/>
            </w:tcBorders>
          </w:tcPr>
          <w:p w14:paraId="2A99A56B" w14:textId="77777777" w:rsidR="00EA22AF" w:rsidRPr="00EA22AF" w:rsidRDefault="00EA22AF" w:rsidP="00EA22AF">
            <w:pPr>
              <w:shd w:val="clear" w:color="auto" w:fill="FFFFFF"/>
              <w:rPr>
                <w:rFonts w:ascii="Times New Roman" w:hAnsi="Times New Roman" w:cs="Times New Roman"/>
                <w:color w:val="666666"/>
              </w:rPr>
            </w:pPr>
          </w:p>
        </w:tc>
        <w:tc>
          <w:tcPr>
            <w:tcW w:w="1275" w:type="dxa"/>
            <w:tcBorders>
              <w:top w:val="single" w:sz="4" w:space="0" w:color="auto"/>
              <w:left w:val="single" w:sz="4" w:space="0" w:color="auto"/>
              <w:bottom w:val="single" w:sz="4" w:space="0" w:color="auto"/>
              <w:right w:val="single" w:sz="4" w:space="0" w:color="auto"/>
            </w:tcBorders>
          </w:tcPr>
          <w:p w14:paraId="636BC46C" w14:textId="77777777" w:rsidR="00EA22AF" w:rsidRPr="00EA22AF" w:rsidRDefault="00EA22AF" w:rsidP="00EA22AF">
            <w:pPr>
              <w:jc w:val="center"/>
              <w:rPr>
                <w:rFonts w:ascii="Times New Roman" w:hAnsi="Times New Roman" w:cs="Times New Roman"/>
                <w:vertAlign w:val="superscript"/>
              </w:rPr>
            </w:pPr>
          </w:p>
        </w:tc>
        <w:tc>
          <w:tcPr>
            <w:tcW w:w="1985" w:type="dxa"/>
            <w:tcBorders>
              <w:top w:val="single" w:sz="4" w:space="0" w:color="auto"/>
              <w:left w:val="single" w:sz="4" w:space="0" w:color="auto"/>
              <w:bottom w:val="single" w:sz="4" w:space="0" w:color="auto"/>
              <w:right w:val="single" w:sz="4" w:space="0" w:color="auto"/>
            </w:tcBorders>
          </w:tcPr>
          <w:p w14:paraId="385B592C" w14:textId="77777777" w:rsidR="00EA22AF" w:rsidRPr="00EA22AF" w:rsidRDefault="00EA22AF" w:rsidP="00EA22AF">
            <w:pPr>
              <w:jc w:val="center"/>
              <w:rPr>
                <w:rFonts w:ascii="Times New Roman" w:hAnsi="Times New Roman" w:cs="Times New Roman"/>
                <w:vertAlign w:val="superscript"/>
              </w:rPr>
            </w:pPr>
          </w:p>
        </w:tc>
        <w:tc>
          <w:tcPr>
            <w:tcW w:w="709" w:type="dxa"/>
            <w:tcBorders>
              <w:top w:val="single" w:sz="4" w:space="0" w:color="auto"/>
              <w:left w:val="single" w:sz="4" w:space="0" w:color="auto"/>
              <w:bottom w:val="single" w:sz="4" w:space="0" w:color="auto"/>
              <w:right w:val="single" w:sz="4" w:space="0" w:color="auto"/>
            </w:tcBorders>
          </w:tcPr>
          <w:p w14:paraId="2378C314" w14:textId="77777777" w:rsidR="00EA22AF" w:rsidRPr="00EA22AF" w:rsidRDefault="00EA22AF" w:rsidP="00EA22AF">
            <w:pPr>
              <w:jc w:val="center"/>
              <w:rPr>
                <w:rFonts w:ascii="Times New Roman" w:hAnsi="Times New Roman" w:cs="Times New Roman"/>
                <w:vertAlign w:val="superscript"/>
              </w:rPr>
            </w:pPr>
          </w:p>
        </w:tc>
        <w:tc>
          <w:tcPr>
            <w:tcW w:w="992" w:type="dxa"/>
            <w:tcBorders>
              <w:top w:val="single" w:sz="4" w:space="0" w:color="auto"/>
              <w:left w:val="single" w:sz="4" w:space="0" w:color="auto"/>
              <w:bottom w:val="single" w:sz="4" w:space="0" w:color="auto"/>
              <w:right w:val="single" w:sz="4" w:space="0" w:color="auto"/>
            </w:tcBorders>
          </w:tcPr>
          <w:p w14:paraId="6AE0A4CA" w14:textId="77777777" w:rsidR="00EA22AF" w:rsidRPr="00EA22AF" w:rsidRDefault="00EA22AF" w:rsidP="00EA22AF">
            <w:pPr>
              <w:jc w:val="center"/>
              <w:rPr>
                <w:rFonts w:ascii="Times New Roman" w:hAnsi="Times New Roman" w:cs="Times New Roman"/>
                <w:vertAlign w:val="superscript"/>
              </w:rPr>
            </w:pPr>
          </w:p>
        </w:tc>
        <w:tc>
          <w:tcPr>
            <w:tcW w:w="992" w:type="dxa"/>
            <w:tcBorders>
              <w:top w:val="single" w:sz="4" w:space="0" w:color="auto"/>
              <w:left w:val="single" w:sz="4" w:space="0" w:color="auto"/>
              <w:bottom w:val="single" w:sz="4" w:space="0" w:color="auto"/>
              <w:right w:val="single" w:sz="4" w:space="0" w:color="auto"/>
            </w:tcBorders>
          </w:tcPr>
          <w:p w14:paraId="471EC102" w14:textId="77777777" w:rsidR="00EA22AF" w:rsidRPr="00EA22AF" w:rsidRDefault="00EA22AF" w:rsidP="00EA22AF">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01DF4BA9" w14:textId="77777777" w:rsidR="00EA22AF" w:rsidRPr="00EA22AF" w:rsidRDefault="00EA22AF" w:rsidP="00EA22AF">
            <w:pPr>
              <w:rPr>
                <w:rFonts w:ascii="Times New Roman" w:hAnsi="Times New Roman" w:cs="Times New Roman"/>
              </w:rPr>
            </w:pPr>
          </w:p>
        </w:tc>
      </w:tr>
      <w:tr w:rsidR="00EA22AF" w:rsidRPr="00EA22AF" w14:paraId="2D07C256" w14:textId="77777777" w:rsidTr="00353F9B">
        <w:trPr>
          <w:trHeight w:val="383"/>
          <w:jc w:val="center"/>
        </w:trPr>
        <w:tc>
          <w:tcPr>
            <w:tcW w:w="10065" w:type="dxa"/>
            <w:gridSpan w:val="8"/>
            <w:tcBorders>
              <w:top w:val="single" w:sz="4" w:space="0" w:color="auto"/>
              <w:left w:val="single" w:sz="4" w:space="0" w:color="auto"/>
              <w:bottom w:val="single" w:sz="4" w:space="0" w:color="auto"/>
              <w:right w:val="single" w:sz="4" w:space="0" w:color="auto"/>
            </w:tcBorders>
            <w:hideMark/>
          </w:tcPr>
          <w:p w14:paraId="66E652EA" w14:textId="77777777" w:rsidR="00EA22AF" w:rsidRPr="00EA22AF" w:rsidRDefault="00EA22AF" w:rsidP="00EA22AF">
            <w:pPr>
              <w:jc w:val="center"/>
              <w:rPr>
                <w:rFonts w:ascii="Times New Roman" w:hAnsi="Times New Roman" w:cs="Times New Roman"/>
              </w:rPr>
            </w:pPr>
            <w:r w:rsidRPr="00EA22AF">
              <w:rPr>
                <w:rFonts w:ascii="Times New Roman" w:hAnsi="Times New Roman" w:cs="Times New Roman"/>
              </w:rPr>
              <w:t>Итого:</w:t>
            </w:r>
          </w:p>
        </w:tc>
      </w:tr>
    </w:tbl>
    <w:p w14:paraId="1DB7233A" w14:textId="77777777" w:rsidR="00EA22AF" w:rsidRPr="00EA22AF" w:rsidRDefault="00EA22AF" w:rsidP="00EA22AF">
      <w:pPr>
        <w:jc w:val="center"/>
        <w:rPr>
          <w:snapToGrid w:val="0"/>
          <w:color w:val="000000"/>
        </w:rPr>
      </w:pPr>
    </w:p>
    <w:p w14:paraId="15CF3493" w14:textId="77777777" w:rsidR="00EA22AF" w:rsidRPr="00EA22AF" w:rsidRDefault="00EA22AF" w:rsidP="00EA22AF">
      <w:pPr>
        <w:jc w:val="center"/>
        <w:rPr>
          <w:snapToGrid w:val="0"/>
          <w:color w:val="000000"/>
        </w:rPr>
      </w:pPr>
      <w:r w:rsidRPr="00EA22AF">
        <w:rPr>
          <w:snapToGrid w:val="0"/>
          <w:color w:val="000000"/>
        </w:rPr>
        <w:t>ПОДПИСИ СТОРОН:</w:t>
      </w:r>
    </w:p>
    <w:p w14:paraId="4920B056" w14:textId="77777777" w:rsidR="00EA22AF" w:rsidRPr="00EA22AF" w:rsidRDefault="00EA22AF" w:rsidP="00EA22AF">
      <w:pPr>
        <w:rPr>
          <w:snapToGrid w:val="0"/>
          <w:color w:val="000000"/>
        </w:rPr>
      </w:pPr>
    </w:p>
    <w:tbl>
      <w:tblPr>
        <w:tblW w:w="10319" w:type="dxa"/>
        <w:jc w:val="center"/>
        <w:tblLook w:val="01E0" w:firstRow="1" w:lastRow="1" w:firstColumn="1" w:lastColumn="1" w:noHBand="0" w:noVBand="0"/>
      </w:tblPr>
      <w:tblGrid>
        <w:gridCol w:w="5387"/>
        <w:gridCol w:w="235"/>
        <w:gridCol w:w="4697"/>
      </w:tblGrid>
      <w:tr w:rsidR="00EA22AF" w:rsidRPr="00EA22AF" w14:paraId="60E6905D" w14:textId="77777777" w:rsidTr="00353F9B">
        <w:trPr>
          <w:jc w:val="center"/>
        </w:trPr>
        <w:tc>
          <w:tcPr>
            <w:tcW w:w="5387" w:type="dxa"/>
            <w:hideMark/>
          </w:tcPr>
          <w:p w14:paraId="0619B148" w14:textId="77777777" w:rsidR="00EA22AF" w:rsidRPr="00EA22AF" w:rsidRDefault="00EA22AF" w:rsidP="00EA22AF">
            <w:pPr>
              <w:jc w:val="center"/>
            </w:pPr>
            <w:r w:rsidRPr="00EA22AF">
              <w:t>ЗАКАЗЧИК:</w:t>
            </w:r>
          </w:p>
        </w:tc>
        <w:tc>
          <w:tcPr>
            <w:tcW w:w="235" w:type="dxa"/>
          </w:tcPr>
          <w:p w14:paraId="22B2C910" w14:textId="77777777" w:rsidR="00EA22AF" w:rsidRPr="00EA22AF" w:rsidRDefault="00EA22AF" w:rsidP="00EA22AF">
            <w:pPr>
              <w:jc w:val="center"/>
              <w:rPr>
                <w:color w:val="000000"/>
                <w:highlight w:val="green"/>
              </w:rPr>
            </w:pPr>
          </w:p>
        </w:tc>
        <w:tc>
          <w:tcPr>
            <w:tcW w:w="4697" w:type="dxa"/>
            <w:hideMark/>
          </w:tcPr>
          <w:p w14:paraId="3FD81D3D" w14:textId="77777777" w:rsidR="00EA22AF" w:rsidRPr="00EA22AF" w:rsidRDefault="00EA22AF" w:rsidP="00EA22AF">
            <w:pPr>
              <w:jc w:val="center"/>
            </w:pPr>
            <w:r w:rsidRPr="00EA22AF">
              <w:t>ПОСТАВЩИК:</w:t>
            </w:r>
          </w:p>
        </w:tc>
      </w:tr>
      <w:tr w:rsidR="00EA22AF" w:rsidRPr="00EA22AF" w14:paraId="79D99B4E" w14:textId="77777777" w:rsidTr="00353F9B">
        <w:trPr>
          <w:jc w:val="center"/>
        </w:trPr>
        <w:tc>
          <w:tcPr>
            <w:tcW w:w="5387" w:type="dxa"/>
          </w:tcPr>
          <w:p w14:paraId="083D2C83" w14:textId="77777777" w:rsidR="00EA22AF" w:rsidRPr="00EA22AF" w:rsidRDefault="00EA22AF" w:rsidP="00EA22AF"/>
        </w:tc>
        <w:tc>
          <w:tcPr>
            <w:tcW w:w="235" w:type="dxa"/>
          </w:tcPr>
          <w:p w14:paraId="2DE14035" w14:textId="77777777" w:rsidR="00EA22AF" w:rsidRPr="00EA22AF" w:rsidRDefault="00EA22AF" w:rsidP="00EA22AF">
            <w:pPr>
              <w:rPr>
                <w:color w:val="000000"/>
                <w:highlight w:val="green"/>
              </w:rPr>
            </w:pPr>
          </w:p>
          <w:p w14:paraId="356907F2" w14:textId="77777777" w:rsidR="00EA22AF" w:rsidRPr="00EA22AF" w:rsidRDefault="00EA22AF" w:rsidP="00EA22AF">
            <w:pPr>
              <w:rPr>
                <w:color w:val="000000"/>
                <w:highlight w:val="green"/>
              </w:rPr>
            </w:pPr>
          </w:p>
        </w:tc>
        <w:tc>
          <w:tcPr>
            <w:tcW w:w="4697" w:type="dxa"/>
          </w:tcPr>
          <w:p w14:paraId="1962AED3" w14:textId="77777777" w:rsidR="00EA22AF" w:rsidRPr="00EA22AF" w:rsidRDefault="00EA22AF" w:rsidP="00EA22AF"/>
        </w:tc>
      </w:tr>
      <w:tr w:rsidR="00EA22AF" w:rsidRPr="00EA22AF" w14:paraId="6C00FFAA" w14:textId="77777777" w:rsidTr="00353F9B">
        <w:trPr>
          <w:trHeight w:val="1211"/>
          <w:jc w:val="center"/>
        </w:trPr>
        <w:tc>
          <w:tcPr>
            <w:tcW w:w="5387" w:type="dxa"/>
          </w:tcPr>
          <w:p w14:paraId="2C280A8E" w14:textId="77777777" w:rsidR="00EA22AF" w:rsidRPr="00EA22AF" w:rsidRDefault="00EA22AF" w:rsidP="00EA22AF">
            <w:pPr>
              <w:rPr>
                <w:bCs/>
              </w:rPr>
            </w:pPr>
            <w:r w:rsidRPr="00EA22AF">
              <w:rPr>
                <w:bCs/>
              </w:rPr>
              <w:t>Директор</w:t>
            </w:r>
          </w:p>
          <w:p w14:paraId="1729AFF2" w14:textId="77777777" w:rsidR="00EA22AF" w:rsidRPr="00EA22AF" w:rsidRDefault="00EA22AF" w:rsidP="00EA22AF">
            <w:pPr>
              <w:rPr>
                <w:bCs/>
              </w:rPr>
            </w:pPr>
          </w:p>
          <w:p w14:paraId="354F9FE5" w14:textId="77777777" w:rsidR="00EA22AF" w:rsidRPr="00EA22AF" w:rsidRDefault="00EA22AF" w:rsidP="00EA22AF">
            <w:pPr>
              <w:rPr>
                <w:bCs/>
              </w:rPr>
            </w:pPr>
          </w:p>
          <w:p w14:paraId="4AB5EAE2" w14:textId="77777777" w:rsidR="00EA22AF" w:rsidRPr="00EA22AF" w:rsidRDefault="00EA22AF" w:rsidP="00EA22AF">
            <w:pPr>
              <w:rPr>
                <w:bCs/>
              </w:rPr>
            </w:pPr>
            <w:r w:rsidRPr="00EA22AF">
              <w:rPr>
                <w:bCs/>
              </w:rPr>
              <w:t>____________ /___________/</w:t>
            </w:r>
          </w:p>
          <w:p w14:paraId="4000C003" w14:textId="77777777" w:rsidR="00EA22AF" w:rsidRPr="00EA22AF" w:rsidRDefault="00EA22AF" w:rsidP="00EA22AF">
            <w:pPr>
              <w:rPr>
                <w:b/>
              </w:rPr>
            </w:pPr>
            <w:r w:rsidRPr="00EA22AF">
              <w:rPr>
                <w:bCs/>
              </w:rPr>
              <w:t>«__</w:t>
            </w:r>
            <w:proofErr w:type="gramStart"/>
            <w:r w:rsidRPr="00EA22AF">
              <w:rPr>
                <w:bCs/>
              </w:rPr>
              <w:t>_»_</w:t>
            </w:r>
            <w:proofErr w:type="gramEnd"/>
            <w:r w:rsidRPr="00EA22AF">
              <w:rPr>
                <w:bCs/>
              </w:rPr>
              <w:t>_________202_г.</w:t>
            </w:r>
          </w:p>
        </w:tc>
        <w:tc>
          <w:tcPr>
            <w:tcW w:w="235" w:type="dxa"/>
          </w:tcPr>
          <w:p w14:paraId="77D2F9BF" w14:textId="77777777" w:rsidR="00EA22AF" w:rsidRPr="00EA22AF" w:rsidRDefault="00EA22AF" w:rsidP="00EA22AF">
            <w:pPr>
              <w:jc w:val="center"/>
              <w:rPr>
                <w:color w:val="000000"/>
                <w:highlight w:val="green"/>
              </w:rPr>
            </w:pPr>
          </w:p>
        </w:tc>
        <w:tc>
          <w:tcPr>
            <w:tcW w:w="4697" w:type="dxa"/>
          </w:tcPr>
          <w:p w14:paraId="73C3F93D" w14:textId="77777777" w:rsidR="00EA22AF" w:rsidRPr="00EA22AF" w:rsidRDefault="00EA22AF" w:rsidP="00EA22AF">
            <w:pPr>
              <w:ind w:left="-52"/>
            </w:pPr>
            <w:r w:rsidRPr="00EA22AF">
              <w:t>__________________</w:t>
            </w:r>
          </w:p>
          <w:p w14:paraId="403D85E2" w14:textId="77777777" w:rsidR="00EA22AF" w:rsidRPr="00EA22AF" w:rsidRDefault="00EA22AF" w:rsidP="00EA22AF">
            <w:pPr>
              <w:ind w:left="-52"/>
            </w:pPr>
          </w:p>
          <w:p w14:paraId="1345F829" w14:textId="77777777" w:rsidR="00EA22AF" w:rsidRPr="00EA22AF" w:rsidRDefault="00EA22AF" w:rsidP="00EA22AF">
            <w:pPr>
              <w:ind w:left="-52"/>
            </w:pPr>
          </w:p>
          <w:p w14:paraId="7E4DF430" w14:textId="77777777" w:rsidR="00EA22AF" w:rsidRPr="00EA22AF" w:rsidRDefault="00EA22AF" w:rsidP="00EA22AF">
            <w:r w:rsidRPr="00EA22AF">
              <w:t>________________  /_____________/</w:t>
            </w:r>
          </w:p>
          <w:p w14:paraId="0F9DD797" w14:textId="77777777" w:rsidR="00EA22AF" w:rsidRPr="00EA22AF" w:rsidRDefault="00EA22AF" w:rsidP="00EA22AF">
            <w:r w:rsidRPr="00EA22AF">
              <w:rPr>
                <w:bCs/>
              </w:rPr>
              <w:t>«__</w:t>
            </w:r>
            <w:proofErr w:type="gramStart"/>
            <w:r w:rsidRPr="00EA22AF">
              <w:rPr>
                <w:bCs/>
              </w:rPr>
              <w:t>_»_</w:t>
            </w:r>
            <w:proofErr w:type="gramEnd"/>
            <w:r w:rsidRPr="00EA22AF">
              <w:rPr>
                <w:bCs/>
              </w:rPr>
              <w:t>_________202_г.</w:t>
            </w:r>
          </w:p>
          <w:p w14:paraId="356482F7" w14:textId="77777777" w:rsidR="00EA22AF" w:rsidRPr="00EA22AF" w:rsidRDefault="00EA22AF" w:rsidP="00EA22AF">
            <w:pPr>
              <w:jc w:val="center"/>
              <w:rPr>
                <w:b/>
              </w:rPr>
            </w:pPr>
          </w:p>
        </w:tc>
      </w:tr>
    </w:tbl>
    <w:p w14:paraId="7D5D16F6" w14:textId="77777777" w:rsidR="00EA22AF" w:rsidRPr="00EA22AF" w:rsidRDefault="00EA22AF" w:rsidP="00EA22AF">
      <w:pPr>
        <w:rPr>
          <w:b/>
        </w:rPr>
      </w:pPr>
    </w:p>
    <w:p w14:paraId="7746E575" w14:textId="77777777" w:rsidR="00EA22AF" w:rsidRPr="00EA22AF" w:rsidRDefault="00EA22AF" w:rsidP="00EA22AF">
      <w:pPr>
        <w:rPr>
          <w:b/>
        </w:rPr>
      </w:pPr>
    </w:p>
    <w:p w14:paraId="75DDB0B6" w14:textId="77777777" w:rsidR="00EA22AF" w:rsidRPr="00EA22AF" w:rsidRDefault="00EA22AF" w:rsidP="00EA22AF">
      <w:pPr>
        <w:rPr>
          <w:b/>
        </w:rPr>
      </w:pPr>
    </w:p>
    <w:p w14:paraId="54D13605" w14:textId="77777777" w:rsidR="00EA22AF" w:rsidRPr="00EA22AF" w:rsidRDefault="00EA22AF" w:rsidP="00EA22AF">
      <w:pPr>
        <w:rPr>
          <w:b/>
        </w:rPr>
      </w:pPr>
    </w:p>
    <w:p w14:paraId="79123A0D" w14:textId="77777777" w:rsidR="00EA22AF" w:rsidRPr="00EA22AF" w:rsidRDefault="00EA22AF" w:rsidP="00EA22AF">
      <w:pPr>
        <w:rPr>
          <w:b/>
        </w:rPr>
      </w:pPr>
    </w:p>
    <w:p w14:paraId="4B49F590" w14:textId="77777777" w:rsidR="00EA22AF" w:rsidRPr="00EA22AF" w:rsidRDefault="00EA22AF" w:rsidP="00EA22AF">
      <w:pPr>
        <w:rPr>
          <w:b/>
        </w:rPr>
      </w:pPr>
    </w:p>
    <w:p w14:paraId="6F5E846E" w14:textId="77777777" w:rsidR="00EA22AF" w:rsidRPr="00EA22AF" w:rsidRDefault="00EA22AF" w:rsidP="00EA22AF">
      <w:pPr>
        <w:rPr>
          <w:b/>
        </w:rPr>
      </w:pPr>
    </w:p>
    <w:p w14:paraId="180B581D" w14:textId="77777777" w:rsidR="00EA22AF" w:rsidRPr="00EA22AF" w:rsidRDefault="00EA22AF" w:rsidP="00EA22AF">
      <w:pPr>
        <w:rPr>
          <w:b/>
        </w:rPr>
      </w:pPr>
    </w:p>
    <w:p w14:paraId="06401699" w14:textId="77777777" w:rsidR="00EA22AF" w:rsidRPr="00EA22AF" w:rsidRDefault="00EA22AF" w:rsidP="00EA22AF">
      <w:pPr>
        <w:rPr>
          <w:b/>
        </w:rPr>
      </w:pPr>
    </w:p>
    <w:p w14:paraId="63AF98B0" w14:textId="77777777" w:rsidR="00EA22AF" w:rsidRPr="00EA22AF" w:rsidRDefault="00EA22AF" w:rsidP="00EA22AF">
      <w:pPr>
        <w:rPr>
          <w:b/>
        </w:rPr>
      </w:pPr>
    </w:p>
    <w:p w14:paraId="62817F1D" w14:textId="77777777" w:rsidR="00EA22AF" w:rsidRPr="00EA22AF" w:rsidRDefault="00EA22AF" w:rsidP="00EA22AF">
      <w:pPr>
        <w:rPr>
          <w:b/>
        </w:rPr>
      </w:pPr>
    </w:p>
    <w:p w14:paraId="1CF659F3" w14:textId="77777777" w:rsidR="00EA22AF" w:rsidRPr="00EA22AF" w:rsidRDefault="00EA22AF" w:rsidP="00EA22AF">
      <w:pPr>
        <w:rPr>
          <w:b/>
        </w:rPr>
      </w:pPr>
    </w:p>
    <w:p w14:paraId="31E56DA9" w14:textId="77777777" w:rsidR="00EA22AF" w:rsidRPr="00EA22AF" w:rsidRDefault="00EA22AF" w:rsidP="00EA22AF">
      <w:pPr>
        <w:rPr>
          <w:b/>
        </w:rPr>
      </w:pPr>
    </w:p>
    <w:p w14:paraId="49ACB094" w14:textId="77777777" w:rsidR="00EA22AF" w:rsidRPr="00EA22AF" w:rsidRDefault="00EA22AF" w:rsidP="00EA22AF">
      <w:pPr>
        <w:rPr>
          <w:b/>
        </w:rPr>
      </w:pPr>
    </w:p>
    <w:p w14:paraId="00FF02D9" w14:textId="77777777" w:rsidR="00EA22AF" w:rsidRPr="00EA22AF" w:rsidRDefault="00EA22AF" w:rsidP="00EA22AF">
      <w:pPr>
        <w:rPr>
          <w:b/>
        </w:rPr>
      </w:pPr>
    </w:p>
    <w:p w14:paraId="521CF395" w14:textId="77777777" w:rsidR="00EA22AF" w:rsidRPr="00EA22AF" w:rsidRDefault="00EA22AF" w:rsidP="00EA22AF">
      <w:pPr>
        <w:rPr>
          <w:b/>
        </w:rPr>
      </w:pPr>
    </w:p>
    <w:p w14:paraId="3BB9702D" w14:textId="77777777" w:rsidR="00EA22AF" w:rsidRPr="00EA22AF" w:rsidRDefault="00EA22AF" w:rsidP="00EA22AF">
      <w:pPr>
        <w:rPr>
          <w:b/>
        </w:rPr>
      </w:pPr>
    </w:p>
    <w:p w14:paraId="54113381" w14:textId="77777777" w:rsidR="00EA22AF" w:rsidRPr="00EA22AF" w:rsidRDefault="00EA22AF" w:rsidP="00EA22AF">
      <w:pPr>
        <w:rPr>
          <w:b/>
        </w:rPr>
      </w:pPr>
    </w:p>
    <w:p w14:paraId="32F1CECE" w14:textId="77777777" w:rsidR="00EA22AF" w:rsidRPr="00EA22AF" w:rsidRDefault="00EA22AF" w:rsidP="00EA22AF">
      <w:pPr>
        <w:rPr>
          <w:b/>
        </w:rPr>
      </w:pPr>
    </w:p>
    <w:p w14:paraId="019780BE" w14:textId="77777777" w:rsidR="00EA22AF" w:rsidRPr="00EA22AF" w:rsidRDefault="00EA22AF" w:rsidP="00EA22AF">
      <w:pPr>
        <w:rPr>
          <w:b/>
        </w:rPr>
      </w:pPr>
    </w:p>
    <w:p w14:paraId="2C32AC93" w14:textId="77777777" w:rsidR="00EA22AF" w:rsidRPr="00EA22AF" w:rsidRDefault="00EA22AF" w:rsidP="00EA22AF">
      <w:pPr>
        <w:rPr>
          <w:b/>
        </w:rPr>
      </w:pPr>
    </w:p>
    <w:p w14:paraId="2F135C0C" w14:textId="77777777" w:rsidR="00EA22AF" w:rsidRPr="00EA22AF" w:rsidRDefault="00EA22AF" w:rsidP="00EA22AF">
      <w:pPr>
        <w:rPr>
          <w:b/>
        </w:rPr>
      </w:pPr>
    </w:p>
    <w:p w14:paraId="14BEF2C5" w14:textId="77777777" w:rsidR="00EA22AF" w:rsidRPr="00EA22AF" w:rsidRDefault="00EA22AF" w:rsidP="00EA22AF">
      <w:pPr>
        <w:rPr>
          <w:b/>
        </w:rPr>
      </w:pPr>
    </w:p>
    <w:p w14:paraId="7C742673" w14:textId="77777777" w:rsidR="00EA22AF" w:rsidRPr="00EA22AF" w:rsidRDefault="00EA22AF" w:rsidP="00EA22AF">
      <w:pPr>
        <w:rPr>
          <w:b/>
        </w:rPr>
      </w:pPr>
    </w:p>
    <w:p w14:paraId="0EF3F8C9" w14:textId="77777777" w:rsidR="00EA22AF" w:rsidRPr="00EA22AF" w:rsidRDefault="00EA22AF" w:rsidP="00EA22AF">
      <w:pPr>
        <w:pageBreakBefore/>
        <w:jc w:val="right"/>
      </w:pPr>
      <w:r w:rsidRPr="00EA22AF">
        <w:lastRenderedPageBreak/>
        <w:t>Приложение № 2</w:t>
      </w:r>
    </w:p>
    <w:p w14:paraId="409C0193" w14:textId="77777777" w:rsidR="00EA22AF" w:rsidRPr="00EA22AF" w:rsidRDefault="00EA22AF" w:rsidP="00EA22AF">
      <w:pPr>
        <w:ind w:left="5812"/>
        <w:jc w:val="right"/>
      </w:pPr>
      <w:r w:rsidRPr="00EA22AF">
        <w:t>к Договору №___</w:t>
      </w:r>
    </w:p>
    <w:p w14:paraId="3BF533FA" w14:textId="77777777" w:rsidR="00EA22AF" w:rsidRPr="00EA22AF" w:rsidRDefault="00EA22AF" w:rsidP="00EA22AF">
      <w:pPr>
        <w:ind w:left="5812"/>
        <w:jc w:val="right"/>
      </w:pPr>
      <w:r w:rsidRPr="00EA22AF">
        <w:t>от «__» __________ 202</w:t>
      </w:r>
      <w:proofErr w:type="gramStart"/>
      <w:r w:rsidRPr="00EA22AF">
        <w:t>_  года</w:t>
      </w:r>
      <w:proofErr w:type="gramEnd"/>
    </w:p>
    <w:p w14:paraId="48D7D3EA" w14:textId="77777777" w:rsidR="00EA22AF" w:rsidRPr="00EA22AF" w:rsidRDefault="00EA22AF" w:rsidP="00EA22AF">
      <w:pPr>
        <w:tabs>
          <w:tab w:val="left" w:pos="851"/>
        </w:tabs>
        <w:spacing w:before="240" w:after="60"/>
        <w:jc w:val="center"/>
        <w:outlineLvl w:val="4"/>
        <w:rPr>
          <w:b/>
          <w:bCs/>
          <w:iCs/>
          <w:snapToGrid w:val="0"/>
        </w:rPr>
      </w:pPr>
    </w:p>
    <w:p w14:paraId="1AE98689" w14:textId="77777777" w:rsidR="00EA22AF" w:rsidRPr="00EA22AF" w:rsidRDefault="00EA22AF" w:rsidP="00EA22AF">
      <w:pPr>
        <w:tabs>
          <w:tab w:val="left" w:pos="851"/>
        </w:tabs>
        <w:spacing w:before="240" w:after="60"/>
        <w:jc w:val="center"/>
        <w:outlineLvl w:val="4"/>
        <w:rPr>
          <w:b/>
          <w:bCs/>
          <w:iCs/>
          <w:snapToGrid w:val="0"/>
        </w:rPr>
      </w:pPr>
      <w:r w:rsidRPr="00EA22AF">
        <w:rPr>
          <w:b/>
          <w:bCs/>
          <w:iCs/>
          <w:snapToGrid w:val="0"/>
        </w:rPr>
        <w:t>ТЕХНИЧЕСКОЕ ЗАДАНИЕ</w:t>
      </w:r>
    </w:p>
    <w:p w14:paraId="0BDAF709" w14:textId="77777777" w:rsidR="00EA22AF" w:rsidRPr="00EA22AF" w:rsidRDefault="00EA22AF" w:rsidP="00EA22AF">
      <w:pPr>
        <w:tabs>
          <w:tab w:val="num" w:pos="851"/>
        </w:tabs>
        <w:ind w:left="851" w:hanging="851"/>
        <w:jc w:val="center"/>
        <w:rPr>
          <w:bCs/>
          <w:i/>
          <w:iCs/>
        </w:rPr>
      </w:pPr>
      <w:r w:rsidRPr="00EA22AF">
        <w:rPr>
          <w:bCs/>
          <w:i/>
          <w:iCs/>
        </w:rPr>
        <w:t>Включается в полном объеме (отдельный файл)</w:t>
      </w:r>
    </w:p>
    <w:p w14:paraId="6A43CFC3" w14:textId="77777777" w:rsidR="00EA22AF" w:rsidRPr="00EA22AF" w:rsidRDefault="00EA22AF" w:rsidP="00EA22AF">
      <w:pPr>
        <w:tabs>
          <w:tab w:val="left" w:pos="851"/>
        </w:tabs>
        <w:spacing w:before="240" w:after="60"/>
        <w:jc w:val="center"/>
        <w:outlineLvl w:val="4"/>
        <w:rPr>
          <w:b/>
          <w:bCs/>
          <w:iCs/>
          <w:snapToGrid w:val="0"/>
        </w:rPr>
      </w:pPr>
    </w:p>
    <w:p w14:paraId="46864E38" w14:textId="77777777" w:rsidR="00EA22AF" w:rsidRPr="00EA22AF" w:rsidRDefault="00EA22AF" w:rsidP="00EA22AF">
      <w:pPr>
        <w:tabs>
          <w:tab w:val="left" w:pos="851"/>
        </w:tabs>
        <w:spacing w:before="240" w:after="60"/>
        <w:jc w:val="center"/>
        <w:outlineLvl w:val="4"/>
        <w:rPr>
          <w:b/>
          <w:bCs/>
          <w:iCs/>
          <w:snapToGrid w:val="0"/>
        </w:rPr>
      </w:pPr>
    </w:p>
    <w:p w14:paraId="2973A724" w14:textId="77777777" w:rsidR="00EA22AF" w:rsidRPr="00EA22AF" w:rsidRDefault="00EA22AF" w:rsidP="00EA22AF">
      <w:pPr>
        <w:tabs>
          <w:tab w:val="left" w:pos="851"/>
        </w:tabs>
        <w:spacing w:before="240" w:after="60"/>
        <w:jc w:val="center"/>
        <w:outlineLvl w:val="4"/>
        <w:rPr>
          <w:b/>
          <w:bCs/>
          <w:iCs/>
          <w:snapToGrid w:val="0"/>
        </w:rPr>
      </w:pPr>
    </w:p>
    <w:p w14:paraId="54DFE007" w14:textId="77777777" w:rsidR="00EA22AF" w:rsidRPr="00EA22AF" w:rsidRDefault="00EA22AF" w:rsidP="00EA22AF">
      <w:pPr>
        <w:jc w:val="center"/>
        <w:rPr>
          <w:snapToGrid w:val="0"/>
          <w:color w:val="000000"/>
        </w:rPr>
      </w:pPr>
      <w:r w:rsidRPr="00EA22AF">
        <w:rPr>
          <w:snapToGrid w:val="0"/>
          <w:color w:val="000000"/>
        </w:rPr>
        <w:t>ПОДПИСИ СТОРОН:</w:t>
      </w:r>
    </w:p>
    <w:p w14:paraId="2BA23F1E" w14:textId="77777777" w:rsidR="00EA22AF" w:rsidRPr="00EA22AF" w:rsidRDefault="00EA22AF" w:rsidP="00EA22AF">
      <w:pPr>
        <w:rPr>
          <w:snapToGrid w:val="0"/>
          <w:color w:val="000000"/>
        </w:rPr>
      </w:pPr>
    </w:p>
    <w:tbl>
      <w:tblPr>
        <w:tblW w:w="10319" w:type="dxa"/>
        <w:jc w:val="center"/>
        <w:tblLook w:val="01E0" w:firstRow="1" w:lastRow="1" w:firstColumn="1" w:lastColumn="1" w:noHBand="0" w:noVBand="0"/>
      </w:tblPr>
      <w:tblGrid>
        <w:gridCol w:w="3459"/>
        <w:gridCol w:w="1928"/>
        <w:gridCol w:w="235"/>
        <w:gridCol w:w="2657"/>
        <w:gridCol w:w="2040"/>
      </w:tblGrid>
      <w:tr w:rsidR="00EA22AF" w:rsidRPr="00EA22AF" w14:paraId="0AA40A6E" w14:textId="77777777" w:rsidTr="00353F9B">
        <w:trPr>
          <w:jc w:val="center"/>
        </w:trPr>
        <w:tc>
          <w:tcPr>
            <w:tcW w:w="10319" w:type="dxa"/>
            <w:gridSpan w:val="5"/>
          </w:tcPr>
          <w:p w14:paraId="0A5C1BD2" w14:textId="77777777" w:rsidR="00EA22AF" w:rsidRPr="00EA22AF" w:rsidRDefault="00EA22AF" w:rsidP="00EA22AF">
            <w:pPr>
              <w:spacing w:after="200" w:line="276" w:lineRule="auto"/>
              <w:jc w:val="center"/>
              <w:rPr>
                <w:rFonts w:eastAsia="DejaVu Sans"/>
                <w:color w:val="00000A"/>
                <w:kern w:val="2"/>
              </w:rPr>
            </w:pPr>
          </w:p>
        </w:tc>
      </w:tr>
      <w:tr w:rsidR="00EA22AF" w:rsidRPr="00EA22AF" w14:paraId="4DE8B8D5" w14:textId="77777777" w:rsidTr="00353F9B">
        <w:trPr>
          <w:jc w:val="center"/>
        </w:trPr>
        <w:tc>
          <w:tcPr>
            <w:tcW w:w="5387" w:type="dxa"/>
            <w:gridSpan w:val="2"/>
            <w:hideMark/>
          </w:tcPr>
          <w:p w14:paraId="5230C7D8" w14:textId="77777777" w:rsidR="00EA22AF" w:rsidRPr="00EA22AF" w:rsidRDefault="00EA22AF" w:rsidP="00EA22AF">
            <w:pPr>
              <w:spacing w:after="200" w:line="276" w:lineRule="auto"/>
              <w:jc w:val="center"/>
              <w:rPr>
                <w:rFonts w:eastAsia="DejaVu Sans"/>
                <w:color w:val="00000A"/>
                <w:kern w:val="2"/>
              </w:rPr>
            </w:pPr>
            <w:r w:rsidRPr="00EA22AF">
              <w:t>ЗАКАЗЧИК:</w:t>
            </w:r>
          </w:p>
        </w:tc>
        <w:tc>
          <w:tcPr>
            <w:tcW w:w="235" w:type="dxa"/>
          </w:tcPr>
          <w:p w14:paraId="346F97EA" w14:textId="77777777" w:rsidR="00EA22AF" w:rsidRPr="00EA22AF" w:rsidRDefault="00EA22AF" w:rsidP="00EA22AF">
            <w:pPr>
              <w:spacing w:after="200" w:line="276" w:lineRule="auto"/>
              <w:jc w:val="center"/>
              <w:rPr>
                <w:rFonts w:eastAsia="DejaVu Sans"/>
                <w:color w:val="000000"/>
                <w:kern w:val="2"/>
                <w:highlight w:val="green"/>
              </w:rPr>
            </w:pPr>
          </w:p>
        </w:tc>
        <w:tc>
          <w:tcPr>
            <w:tcW w:w="4697" w:type="dxa"/>
            <w:gridSpan w:val="2"/>
            <w:hideMark/>
          </w:tcPr>
          <w:p w14:paraId="3823BBCF" w14:textId="77777777" w:rsidR="00EA22AF" w:rsidRPr="00EA22AF" w:rsidRDefault="00EA22AF" w:rsidP="00EA22AF">
            <w:pPr>
              <w:spacing w:after="200" w:line="276" w:lineRule="auto"/>
              <w:jc w:val="center"/>
              <w:rPr>
                <w:rFonts w:eastAsia="DejaVu Sans"/>
                <w:color w:val="00000A"/>
                <w:kern w:val="2"/>
              </w:rPr>
            </w:pPr>
            <w:r w:rsidRPr="00EA22AF">
              <w:t>ПОСТАВЩИК:</w:t>
            </w:r>
          </w:p>
        </w:tc>
      </w:tr>
      <w:tr w:rsidR="00EA22AF" w:rsidRPr="00EA22AF" w14:paraId="5D7EE985" w14:textId="77777777" w:rsidTr="00353F9B">
        <w:trPr>
          <w:jc w:val="center"/>
        </w:trPr>
        <w:tc>
          <w:tcPr>
            <w:tcW w:w="5387" w:type="dxa"/>
            <w:gridSpan w:val="2"/>
          </w:tcPr>
          <w:p w14:paraId="7407ABE7" w14:textId="77777777" w:rsidR="00EA22AF" w:rsidRPr="00EA22AF" w:rsidRDefault="00EA22AF" w:rsidP="00EA22AF">
            <w:pPr>
              <w:spacing w:after="200" w:line="276" w:lineRule="auto"/>
              <w:rPr>
                <w:rFonts w:eastAsia="DejaVu Sans"/>
                <w:color w:val="00000A"/>
                <w:kern w:val="2"/>
              </w:rPr>
            </w:pPr>
          </w:p>
        </w:tc>
        <w:tc>
          <w:tcPr>
            <w:tcW w:w="235" w:type="dxa"/>
          </w:tcPr>
          <w:p w14:paraId="655AA5AA" w14:textId="77777777" w:rsidR="00EA22AF" w:rsidRPr="00EA22AF" w:rsidRDefault="00EA22AF" w:rsidP="00EA22AF">
            <w:pPr>
              <w:rPr>
                <w:rFonts w:eastAsia="DejaVu Sans"/>
                <w:color w:val="000000"/>
                <w:kern w:val="2"/>
                <w:highlight w:val="green"/>
              </w:rPr>
            </w:pPr>
          </w:p>
          <w:p w14:paraId="61926890" w14:textId="77777777" w:rsidR="00EA22AF" w:rsidRPr="00EA22AF" w:rsidRDefault="00EA22AF" w:rsidP="00EA22AF">
            <w:pPr>
              <w:spacing w:after="200" w:line="276" w:lineRule="auto"/>
              <w:rPr>
                <w:rFonts w:eastAsia="DejaVu Sans"/>
                <w:color w:val="000000"/>
                <w:kern w:val="2"/>
                <w:highlight w:val="green"/>
              </w:rPr>
            </w:pPr>
          </w:p>
        </w:tc>
        <w:tc>
          <w:tcPr>
            <w:tcW w:w="4697" w:type="dxa"/>
            <w:gridSpan w:val="2"/>
          </w:tcPr>
          <w:p w14:paraId="48C2352D" w14:textId="77777777" w:rsidR="00EA22AF" w:rsidRPr="00EA22AF" w:rsidRDefault="00EA22AF" w:rsidP="00EA22AF">
            <w:pPr>
              <w:spacing w:after="200" w:line="276" w:lineRule="auto"/>
              <w:rPr>
                <w:rFonts w:eastAsia="DejaVu Sans"/>
                <w:color w:val="00000A"/>
                <w:kern w:val="2"/>
              </w:rPr>
            </w:pPr>
          </w:p>
        </w:tc>
      </w:tr>
      <w:tr w:rsidR="00EA22AF" w:rsidRPr="00EA22AF" w14:paraId="37698674" w14:textId="77777777" w:rsidTr="00353F9B">
        <w:trPr>
          <w:jc w:val="center"/>
        </w:trPr>
        <w:tc>
          <w:tcPr>
            <w:tcW w:w="5387" w:type="dxa"/>
            <w:gridSpan w:val="2"/>
          </w:tcPr>
          <w:p w14:paraId="68D17BEA" w14:textId="77777777" w:rsidR="00EA22AF" w:rsidRPr="00EA22AF" w:rsidRDefault="00EA22AF" w:rsidP="00EA22AF">
            <w:pPr>
              <w:rPr>
                <w:rFonts w:eastAsia="DejaVu Sans"/>
                <w:bCs/>
                <w:color w:val="00000A"/>
                <w:kern w:val="2"/>
              </w:rPr>
            </w:pPr>
            <w:r w:rsidRPr="00EA22AF">
              <w:rPr>
                <w:bCs/>
              </w:rPr>
              <w:t>Директор</w:t>
            </w:r>
          </w:p>
          <w:p w14:paraId="478BAFBA" w14:textId="77777777" w:rsidR="00EA22AF" w:rsidRPr="00EA22AF" w:rsidRDefault="00EA22AF" w:rsidP="00EA22AF">
            <w:pPr>
              <w:rPr>
                <w:bCs/>
              </w:rPr>
            </w:pPr>
          </w:p>
          <w:p w14:paraId="54E145BD" w14:textId="77777777" w:rsidR="00EA22AF" w:rsidRPr="00EA22AF" w:rsidRDefault="00EA22AF" w:rsidP="00EA22AF">
            <w:pPr>
              <w:rPr>
                <w:bCs/>
              </w:rPr>
            </w:pPr>
          </w:p>
          <w:p w14:paraId="613D5553" w14:textId="77777777" w:rsidR="00EA22AF" w:rsidRPr="00EA22AF" w:rsidRDefault="00EA22AF" w:rsidP="00EA22AF">
            <w:pPr>
              <w:spacing w:after="200" w:line="276" w:lineRule="auto"/>
              <w:rPr>
                <w:rFonts w:eastAsia="DejaVu Sans"/>
                <w:b/>
                <w:color w:val="00000A"/>
                <w:kern w:val="2"/>
              </w:rPr>
            </w:pPr>
            <w:r w:rsidRPr="00EA22AF">
              <w:rPr>
                <w:bCs/>
              </w:rPr>
              <w:t xml:space="preserve">____________ </w:t>
            </w:r>
            <w:r w:rsidRPr="00EA22AF">
              <w:t xml:space="preserve"> /__________________/</w:t>
            </w:r>
          </w:p>
        </w:tc>
        <w:tc>
          <w:tcPr>
            <w:tcW w:w="235" w:type="dxa"/>
          </w:tcPr>
          <w:p w14:paraId="08FF400D" w14:textId="77777777" w:rsidR="00EA22AF" w:rsidRPr="00EA22AF" w:rsidRDefault="00EA22AF" w:rsidP="00EA22AF">
            <w:pPr>
              <w:spacing w:after="200" w:line="276" w:lineRule="auto"/>
              <w:jc w:val="center"/>
              <w:rPr>
                <w:rFonts w:eastAsia="DejaVu Sans"/>
                <w:color w:val="000000"/>
                <w:kern w:val="2"/>
                <w:highlight w:val="green"/>
              </w:rPr>
            </w:pPr>
          </w:p>
        </w:tc>
        <w:tc>
          <w:tcPr>
            <w:tcW w:w="4697" w:type="dxa"/>
            <w:gridSpan w:val="2"/>
          </w:tcPr>
          <w:p w14:paraId="4348DF9B" w14:textId="77777777" w:rsidR="00EA22AF" w:rsidRPr="00EA22AF" w:rsidRDefault="00EA22AF" w:rsidP="00EA22AF">
            <w:pPr>
              <w:ind w:left="-52"/>
              <w:rPr>
                <w:rFonts w:eastAsia="DejaVu Sans"/>
                <w:color w:val="00000A"/>
                <w:kern w:val="2"/>
              </w:rPr>
            </w:pPr>
            <w:r w:rsidRPr="00EA22AF">
              <w:t>__________________</w:t>
            </w:r>
          </w:p>
          <w:p w14:paraId="5DB70F94" w14:textId="77777777" w:rsidR="00EA22AF" w:rsidRPr="00EA22AF" w:rsidRDefault="00EA22AF" w:rsidP="00EA22AF">
            <w:pPr>
              <w:ind w:left="-52"/>
            </w:pPr>
          </w:p>
          <w:p w14:paraId="52DD8B8A" w14:textId="77777777" w:rsidR="00EA22AF" w:rsidRPr="00EA22AF" w:rsidRDefault="00EA22AF" w:rsidP="00EA22AF">
            <w:pPr>
              <w:ind w:left="-52"/>
            </w:pPr>
          </w:p>
          <w:p w14:paraId="183F00C1" w14:textId="77777777" w:rsidR="00EA22AF" w:rsidRPr="00EA22AF" w:rsidRDefault="00EA22AF" w:rsidP="00EA22AF">
            <w:r w:rsidRPr="00EA22AF">
              <w:t>________________  /__________________/</w:t>
            </w:r>
          </w:p>
          <w:p w14:paraId="440CBADD" w14:textId="77777777" w:rsidR="00EA22AF" w:rsidRPr="00EA22AF" w:rsidRDefault="00EA22AF" w:rsidP="00EA22AF">
            <w:pPr>
              <w:spacing w:after="200" w:line="276" w:lineRule="auto"/>
              <w:jc w:val="center"/>
              <w:rPr>
                <w:rFonts w:eastAsia="DejaVu Sans"/>
                <w:b/>
                <w:color w:val="00000A"/>
                <w:kern w:val="2"/>
              </w:rPr>
            </w:pPr>
          </w:p>
        </w:tc>
      </w:tr>
      <w:tr w:rsidR="00EA22AF" w:rsidRPr="00EA22AF" w14:paraId="0902BDCE" w14:textId="77777777" w:rsidTr="00353F9B">
        <w:trPr>
          <w:jc w:val="center"/>
        </w:trPr>
        <w:tc>
          <w:tcPr>
            <w:tcW w:w="3459" w:type="dxa"/>
          </w:tcPr>
          <w:p w14:paraId="6657E5A2" w14:textId="77777777" w:rsidR="00EA22AF" w:rsidRPr="00EA22AF" w:rsidRDefault="00EA22AF" w:rsidP="00EA22AF">
            <w:pPr>
              <w:spacing w:after="200" w:line="276" w:lineRule="auto"/>
              <w:rPr>
                <w:rFonts w:eastAsia="DejaVu Sans"/>
                <w:b/>
                <w:color w:val="00000A"/>
                <w:kern w:val="2"/>
              </w:rPr>
            </w:pPr>
          </w:p>
        </w:tc>
        <w:tc>
          <w:tcPr>
            <w:tcW w:w="1928" w:type="dxa"/>
          </w:tcPr>
          <w:p w14:paraId="55115B5B" w14:textId="77777777" w:rsidR="00EA22AF" w:rsidRPr="00EA22AF" w:rsidRDefault="00EA22AF" w:rsidP="00EA22AF">
            <w:pPr>
              <w:spacing w:after="200" w:line="276" w:lineRule="auto"/>
              <w:jc w:val="center"/>
              <w:rPr>
                <w:rFonts w:eastAsia="DejaVu Sans"/>
                <w:color w:val="00000A"/>
                <w:kern w:val="2"/>
              </w:rPr>
            </w:pPr>
          </w:p>
        </w:tc>
        <w:tc>
          <w:tcPr>
            <w:tcW w:w="235" w:type="dxa"/>
          </w:tcPr>
          <w:p w14:paraId="15EA944B" w14:textId="77777777" w:rsidR="00EA22AF" w:rsidRPr="00EA22AF" w:rsidRDefault="00EA22AF" w:rsidP="00EA22AF">
            <w:pPr>
              <w:spacing w:after="200" w:line="276" w:lineRule="auto"/>
              <w:rPr>
                <w:rFonts w:eastAsia="DejaVu Sans"/>
                <w:color w:val="000000"/>
                <w:kern w:val="2"/>
                <w:highlight w:val="green"/>
              </w:rPr>
            </w:pPr>
          </w:p>
        </w:tc>
        <w:tc>
          <w:tcPr>
            <w:tcW w:w="2657" w:type="dxa"/>
          </w:tcPr>
          <w:p w14:paraId="6347B9BD" w14:textId="77777777" w:rsidR="00EA22AF" w:rsidRPr="00EA22AF" w:rsidRDefault="00EA22AF" w:rsidP="00EA22AF">
            <w:pPr>
              <w:spacing w:after="200" w:line="276" w:lineRule="auto"/>
              <w:rPr>
                <w:rFonts w:eastAsia="DejaVu Sans"/>
                <w:b/>
                <w:color w:val="00000A"/>
                <w:kern w:val="2"/>
              </w:rPr>
            </w:pPr>
          </w:p>
        </w:tc>
        <w:tc>
          <w:tcPr>
            <w:tcW w:w="2040" w:type="dxa"/>
          </w:tcPr>
          <w:p w14:paraId="51AD8637" w14:textId="77777777" w:rsidR="00EA22AF" w:rsidRPr="00EA22AF" w:rsidRDefault="00EA22AF" w:rsidP="00EA22AF">
            <w:pPr>
              <w:spacing w:after="200" w:line="276" w:lineRule="auto"/>
              <w:jc w:val="center"/>
              <w:rPr>
                <w:rFonts w:eastAsia="DejaVu Sans"/>
                <w:color w:val="00000A"/>
                <w:kern w:val="2"/>
              </w:rPr>
            </w:pPr>
          </w:p>
        </w:tc>
      </w:tr>
      <w:tr w:rsidR="00EA22AF" w:rsidRPr="00EA22AF" w14:paraId="273548AA" w14:textId="77777777" w:rsidTr="00353F9B">
        <w:trPr>
          <w:jc w:val="center"/>
        </w:trPr>
        <w:tc>
          <w:tcPr>
            <w:tcW w:w="5387" w:type="dxa"/>
            <w:gridSpan w:val="2"/>
            <w:hideMark/>
          </w:tcPr>
          <w:p w14:paraId="493848CC" w14:textId="77777777" w:rsidR="00EA22AF" w:rsidRPr="00EA22AF" w:rsidRDefault="00EA22AF" w:rsidP="00EA22AF">
            <w:pPr>
              <w:spacing w:after="200" w:line="276" w:lineRule="auto"/>
              <w:rPr>
                <w:rFonts w:eastAsia="DejaVu Sans"/>
                <w:b/>
                <w:color w:val="00000A"/>
                <w:kern w:val="2"/>
              </w:rPr>
            </w:pPr>
            <w:r w:rsidRPr="00EA22AF">
              <w:t>М.П. «__</w:t>
            </w:r>
            <w:proofErr w:type="gramStart"/>
            <w:r w:rsidRPr="00EA22AF">
              <w:t>_»_</w:t>
            </w:r>
            <w:proofErr w:type="gramEnd"/>
            <w:r w:rsidRPr="00EA22AF">
              <w:t>__________202__г.</w:t>
            </w:r>
          </w:p>
        </w:tc>
        <w:tc>
          <w:tcPr>
            <w:tcW w:w="235" w:type="dxa"/>
          </w:tcPr>
          <w:p w14:paraId="0F4DA675" w14:textId="77777777" w:rsidR="00EA22AF" w:rsidRPr="00EA22AF" w:rsidRDefault="00EA22AF" w:rsidP="00EA22AF">
            <w:pPr>
              <w:spacing w:after="200" w:line="276" w:lineRule="auto"/>
              <w:rPr>
                <w:rFonts w:eastAsia="DejaVu Sans"/>
                <w:color w:val="000000"/>
                <w:kern w:val="2"/>
                <w:highlight w:val="green"/>
              </w:rPr>
            </w:pPr>
          </w:p>
        </w:tc>
        <w:tc>
          <w:tcPr>
            <w:tcW w:w="4697" w:type="dxa"/>
            <w:gridSpan w:val="2"/>
            <w:hideMark/>
          </w:tcPr>
          <w:p w14:paraId="30F7A302" w14:textId="77777777" w:rsidR="00EA22AF" w:rsidRPr="00EA22AF" w:rsidRDefault="00EA22AF" w:rsidP="00EA22AF">
            <w:pPr>
              <w:spacing w:after="200" w:line="276" w:lineRule="auto"/>
              <w:rPr>
                <w:rFonts w:eastAsia="DejaVu Sans"/>
                <w:color w:val="00000A"/>
                <w:kern w:val="2"/>
              </w:rPr>
            </w:pPr>
            <w:r w:rsidRPr="00EA22AF">
              <w:rPr>
                <w:rFonts w:eastAsia="DejaVu Sans"/>
                <w:color w:val="00000A"/>
                <w:kern w:val="2"/>
              </w:rPr>
              <w:t>М.П. «__</w:t>
            </w:r>
            <w:proofErr w:type="gramStart"/>
            <w:r w:rsidRPr="00EA22AF">
              <w:rPr>
                <w:rFonts w:eastAsia="DejaVu Sans"/>
                <w:color w:val="00000A"/>
                <w:kern w:val="2"/>
              </w:rPr>
              <w:t>_»_</w:t>
            </w:r>
            <w:proofErr w:type="gramEnd"/>
            <w:r w:rsidRPr="00EA22AF">
              <w:rPr>
                <w:rFonts w:eastAsia="DejaVu Sans"/>
                <w:color w:val="00000A"/>
                <w:kern w:val="2"/>
              </w:rPr>
              <w:t>__________202__г.</w:t>
            </w:r>
          </w:p>
        </w:tc>
      </w:tr>
    </w:tbl>
    <w:p w14:paraId="4231596E" w14:textId="77777777" w:rsidR="00EA22AF" w:rsidRPr="00EA22AF" w:rsidRDefault="00EA22AF" w:rsidP="00EA22AF"/>
    <w:p w14:paraId="209171E1" w14:textId="77777777" w:rsidR="00EA22AF" w:rsidRPr="00AA54B6" w:rsidRDefault="00EA22AF" w:rsidP="00EA22AF">
      <w:pPr>
        <w:widowControl w:val="0"/>
        <w:suppressAutoHyphens/>
        <w:jc w:val="both"/>
        <w:rPr>
          <w:b/>
        </w:rPr>
      </w:pPr>
    </w:p>
    <w:sectPr w:rsidR="00EA22AF" w:rsidRPr="00AA54B6" w:rsidSect="00A752F0">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372A3" w14:textId="77777777" w:rsidR="006059D6" w:rsidRDefault="006059D6">
      <w:r>
        <w:separator/>
      </w:r>
    </w:p>
  </w:endnote>
  <w:endnote w:type="continuationSeparator" w:id="0">
    <w:p w14:paraId="11B58FC2" w14:textId="77777777" w:rsidR="006059D6" w:rsidRDefault="00605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CC"/>
    <w:family w:val="modern"/>
    <w:pitch w:val="fixed"/>
    <w:sig w:usb0="E00006FF" w:usb1="0000FCFF" w:usb2="00000001" w:usb3="00000000" w:csb0="0000019F" w:csb1="00000000"/>
  </w:font>
  <w:font w:name="DejaVu Sans">
    <w:altName w:val="Arial"/>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ndale Sans UI">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914B9" w14:textId="77777777" w:rsidR="006059D6" w:rsidRDefault="006059D6">
      <w:r>
        <w:separator/>
      </w:r>
    </w:p>
  </w:footnote>
  <w:footnote w:type="continuationSeparator" w:id="0">
    <w:p w14:paraId="7D12CDD5" w14:textId="77777777" w:rsidR="006059D6" w:rsidRDefault="00605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02"/>
    <w:multiLevelType w:val="multilevel"/>
    <w:tmpl w:val="00000002"/>
    <w:name w:val="WW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7"/>
    <w:lvl w:ilvl="0">
      <w:start w:val="4"/>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5"/>
    <w:multiLevelType w:val="multilevel"/>
    <w:tmpl w:val="00B0B7EA"/>
    <w:lvl w:ilvl="0">
      <w:start w:val="8"/>
      <w:numFmt w:val="decimal"/>
      <w:lvlText w:val="%1."/>
      <w:lvlJc w:val="left"/>
      <w:pPr>
        <w:tabs>
          <w:tab w:val="num" w:pos="720"/>
        </w:tabs>
        <w:ind w:left="720" w:hanging="360"/>
      </w:pPr>
    </w:lvl>
    <w:lvl w:ilvl="1">
      <w:start w:val="2"/>
      <w:numFmt w:val="decimal"/>
      <w:lvlText w:val="%1.%2."/>
      <w:lvlJc w:val="left"/>
      <w:pPr>
        <w:tabs>
          <w:tab w:val="num" w:pos="1080"/>
        </w:tabs>
        <w:ind w:left="1080" w:hanging="360"/>
      </w:pPr>
      <w:rPr>
        <w:b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16"/>
    <w:multiLevelType w:val="multilevel"/>
    <w:tmpl w:val="D280F0C6"/>
    <w:name w:val="WW8Num22"/>
    <w:lvl w:ilvl="0">
      <w:start w:val="1"/>
      <w:numFmt w:val="decimal"/>
      <w:lvlText w:val="%1."/>
      <w:lvlJc w:val="left"/>
      <w:pPr>
        <w:tabs>
          <w:tab w:val="num" w:pos="0"/>
        </w:tabs>
        <w:ind w:left="928" w:hanging="360"/>
      </w:pPr>
      <w:rPr>
        <w:rFonts w:cs="Times New Roman"/>
        <w:i w:val="0"/>
        <w:sz w:val="22"/>
        <w:szCs w:val="22"/>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5" w15:restartNumberingAfterBreak="0">
    <w:nsid w:val="0615019C"/>
    <w:multiLevelType w:val="hybridMultilevel"/>
    <w:tmpl w:val="AFE0AD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F87C85"/>
    <w:multiLevelType w:val="multilevel"/>
    <w:tmpl w:val="5224A14A"/>
    <w:lvl w:ilvl="0">
      <w:start w:val="7"/>
      <w:numFmt w:val="decimal"/>
      <w:lvlText w:val="%1."/>
      <w:lvlJc w:val="left"/>
      <w:pPr>
        <w:ind w:left="927" w:hanging="360"/>
      </w:pPr>
    </w:lvl>
    <w:lvl w:ilvl="1">
      <w:start w:val="12"/>
      <w:numFmt w:val="decimal"/>
      <w:isLgl/>
      <w:lvlText w:val="%1.%2."/>
      <w:lvlJc w:val="left"/>
      <w:pPr>
        <w:ind w:left="1047" w:hanging="48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19697906"/>
    <w:multiLevelType w:val="multilevel"/>
    <w:tmpl w:val="6CB6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8609D"/>
    <w:multiLevelType w:val="hybridMultilevel"/>
    <w:tmpl w:val="36CECD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39251F9"/>
    <w:multiLevelType w:val="hybridMultilevel"/>
    <w:tmpl w:val="54B2AA78"/>
    <w:lvl w:ilvl="0" w:tplc="62249ED2">
      <w:start w:val="1"/>
      <w:numFmt w:val="decimal"/>
      <w:lvlText w:val="%1."/>
      <w:lvlJc w:val="left"/>
      <w:pPr>
        <w:ind w:left="810" w:hanging="450"/>
      </w:pPr>
      <w:rPr>
        <w:rFonts w:cs="Consola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3F3B23"/>
    <w:multiLevelType w:val="hybridMultilevel"/>
    <w:tmpl w:val="FDCE8BD2"/>
    <w:lvl w:ilvl="0" w:tplc="7B3C13BA">
      <w:start w:val="4"/>
      <w:numFmt w:val="bullet"/>
      <w:lvlText w:val="-"/>
      <w:lvlJc w:val="left"/>
      <w:pPr>
        <w:ind w:left="1429"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2D7A6397"/>
    <w:multiLevelType w:val="hybridMultilevel"/>
    <w:tmpl w:val="541E733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424ACD"/>
    <w:multiLevelType w:val="hybridMultilevel"/>
    <w:tmpl w:val="A252C5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7C36201"/>
    <w:multiLevelType w:val="hybridMultilevel"/>
    <w:tmpl w:val="F7CA9E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641586"/>
    <w:multiLevelType w:val="hybridMultilevel"/>
    <w:tmpl w:val="49B2B9E4"/>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882AB1"/>
    <w:multiLevelType w:val="hybridMultilevel"/>
    <w:tmpl w:val="2CB816B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15:restartNumberingAfterBreak="0">
    <w:nsid w:val="3F421A95"/>
    <w:multiLevelType w:val="hybridMultilevel"/>
    <w:tmpl w:val="EAB47DD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40E963ED"/>
    <w:multiLevelType w:val="hybridMultilevel"/>
    <w:tmpl w:val="889AF014"/>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46F435FB"/>
    <w:multiLevelType w:val="multilevel"/>
    <w:tmpl w:val="57D01D4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BD4AEB"/>
    <w:multiLevelType w:val="multilevel"/>
    <w:tmpl w:val="DD7C9CE8"/>
    <w:lvl w:ilvl="0">
      <w:start w:val="1"/>
      <w:numFmt w:val="upperRoman"/>
      <w:lvlText w:val="%1."/>
      <w:lvlJc w:val="left"/>
      <w:pPr>
        <w:ind w:left="862" w:hanging="720"/>
      </w:pPr>
      <w:rPr>
        <w:rFonts w:hint="default"/>
      </w:rPr>
    </w:lvl>
    <w:lvl w:ilvl="1">
      <w:start w:val="5"/>
      <w:numFmt w:val="decimal"/>
      <w:isLgl/>
      <w:lvlText w:val="%1.%2."/>
      <w:lvlJc w:val="left"/>
      <w:pPr>
        <w:ind w:left="1878" w:hanging="1350"/>
      </w:pPr>
      <w:rPr>
        <w:rFonts w:hint="default"/>
      </w:rPr>
    </w:lvl>
    <w:lvl w:ilvl="2">
      <w:start w:val="1"/>
      <w:numFmt w:val="decimal"/>
      <w:isLgl/>
      <w:lvlText w:val="%1.%2.%3."/>
      <w:lvlJc w:val="left"/>
      <w:pPr>
        <w:ind w:left="2264" w:hanging="1350"/>
      </w:pPr>
      <w:rPr>
        <w:rFonts w:hint="default"/>
      </w:rPr>
    </w:lvl>
    <w:lvl w:ilvl="3">
      <w:start w:val="1"/>
      <w:numFmt w:val="decimal"/>
      <w:isLgl/>
      <w:lvlText w:val="%1.%2.%3.%4."/>
      <w:lvlJc w:val="left"/>
      <w:pPr>
        <w:ind w:left="2650" w:hanging="1350"/>
      </w:pPr>
      <w:rPr>
        <w:rFonts w:hint="default"/>
      </w:rPr>
    </w:lvl>
    <w:lvl w:ilvl="4">
      <w:start w:val="1"/>
      <w:numFmt w:val="decimal"/>
      <w:isLgl/>
      <w:lvlText w:val="%1.%2.%3.%4.%5."/>
      <w:lvlJc w:val="left"/>
      <w:pPr>
        <w:ind w:left="3036" w:hanging="1350"/>
      </w:pPr>
      <w:rPr>
        <w:rFonts w:hint="default"/>
      </w:rPr>
    </w:lvl>
    <w:lvl w:ilvl="5">
      <w:start w:val="1"/>
      <w:numFmt w:val="decimal"/>
      <w:isLgl/>
      <w:lvlText w:val="%1.%2.%3.%4.%5.%6."/>
      <w:lvlJc w:val="left"/>
      <w:pPr>
        <w:ind w:left="3422" w:hanging="1350"/>
      </w:pPr>
      <w:rPr>
        <w:rFonts w:hint="default"/>
      </w:rPr>
    </w:lvl>
    <w:lvl w:ilvl="6">
      <w:start w:val="1"/>
      <w:numFmt w:val="decimal"/>
      <w:isLgl/>
      <w:lvlText w:val="%1.%2.%3.%4.%5.%6.%7."/>
      <w:lvlJc w:val="left"/>
      <w:pPr>
        <w:ind w:left="3898" w:hanging="144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5030" w:hanging="1800"/>
      </w:pPr>
      <w:rPr>
        <w:rFonts w:hint="default"/>
      </w:rPr>
    </w:lvl>
  </w:abstractNum>
  <w:abstractNum w:abstractNumId="20" w15:restartNumberingAfterBreak="0">
    <w:nsid w:val="51753472"/>
    <w:multiLevelType w:val="hybridMultilevel"/>
    <w:tmpl w:val="517EE52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5A774775"/>
    <w:multiLevelType w:val="hybridMultilevel"/>
    <w:tmpl w:val="D59EAC30"/>
    <w:lvl w:ilvl="0" w:tplc="1EA63782">
      <w:start w:val="1"/>
      <w:numFmt w:val="decimal"/>
      <w:lvlText w:val="%1."/>
      <w:lvlJc w:val="left"/>
      <w:pPr>
        <w:ind w:left="720" w:hanging="360"/>
      </w:pPr>
      <w:rPr>
        <w:rFonts w:cs="Consola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A7F073B"/>
    <w:multiLevelType w:val="hybridMultilevel"/>
    <w:tmpl w:val="3E9EA24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5F0E7007"/>
    <w:multiLevelType w:val="hybridMultilevel"/>
    <w:tmpl w:val="2BF0EBC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66366DCC"/>
    <w:multiLevelType w:val="hybridMultilevel"/>
    <w:tmpl w:val="7AC69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C25FA5"/>
    <w:multiLevelType w:val="hybridMultilevel"/>
    <w:tmpl w:val="5074E64A"/>
    <w:lvl w:ilvl="0" w:tplc="A574F7AC">
      <w:start w:val="1"/>
      <w:numFmt w:val="decimal"/>
      <w:lvlText w:val="%1."/>
      <w:lvlJc w:val="left"/>
      <w:pPr>
        <w:ind w:left="360" w:hanging="360"/>
      </w:pPr>
      <w:rPr>
        <w:b/>
      </w:rPr>
    </w:lvl>
    <w:lvl w:ilvl="1" w:tplc="04190019">
      <w:start w:val="1"/>
      <w:numFmt w:val="decimal"/>
      <w:lvlText w:val="%2."/>
      <w:lvlJc w:val="left"/>
      <w:pPr>
        <w:tabs>
          <w:tab w:val="num" w:pos="730"/>
        </w:tabs>
        <w:ind w:left="730" w:hanging="360"/>
      </w:pPr>
    </w:lvl>
    <w:lvl w:ilvl="2" w:tplc="0419001B">
      <w:start w:val="1"/>
      <w:numFmt w:val="decimal"/>
      <w:lvlText w:val="%3."/>
      <w:lvlJc w:val="left"/>
      <w:pPr>
        <w:tabs>
          <w:tab w:val="num" w:pos="1450"/>
        </w:tabs>
        <w:ind w:left="1450" w:hanging="360"/>
      </w:pPr>
    </w:lvl>
    <w:lvl w:ilvl="3" w:tplc="0419000F">
      <w:start w:val="1"/>
      <w:numFmt w:val="decimal"/>
      <w:lvlText w:val="%4."/>
      <w:lvlJc w:val="left"/>
      <w:pPr>
        <w:tabs>
          <w:tab w:val="num" w:pos="2170"/>
        </w:tabs>
        <w:ind w:left="2170" w:hanging="360"/>
      </w:pPr>
    </w:lvl>
    <w:lvl w:ilvl="4" w:tplc="04190019">
      <w:start w:val="1"/>
      <w:numFmt w:val="decimal"/>
      <w:lvlText w:val="%5."/>
      <w:lvlJc w:val="left"/>
      <w:pPr>
        <w:tabs>
          <w:tab w:val="num" w:pos="2890"/>
        </w:tabs>
        <w:ind w:left="2890" w:hanging="360"/>
      </w:pPr>
    </w:lvl>
    <w:lvl w:ilvl="5" w:tplc="0419001B">
      <w:start w:val="1"/>
      <w:numFmt w:val="decimal"/>
      <w:lvlText w:val="%6."/>
      <w:lvlJc w:val="left"/>
      <w:pPr>
        <w:tabs>
          <w:tab w:val="num" w:pos="3610"/>
        </w:tabs>
        <w:ind w:left="3610" w:hanging="360"/>
      </w:pPr>
    </w:lvl>
    <w:lvl w:ilvl="6" w:tplc="0419000F">
      <w:start w:val="1"/>
      <w:numFmt w:val="decimal"/>
      <w:lvlText w:val="%7."/>
      <w:lvlJc w:val="left"/>
      <w:pPr>
        <w:tabs>
          <w:tab w:val="num" w:pos="4330"/>
        </w:tabs>
        <w:ind w:left="4330" w:hanging="360"/>
      </w:pPr>
    </w:lvl>
    <w:lvl w:ilvl="7" w:tplc="04190019">
      <w:start w:val="1"/>
      <w:numFmt w:val="decimal"/>
      <w:lvlText w:val="%8."/>
      <w:lvlJc w:val="left"/>
      <w:pPr>
        <w:tabs>
          <w:tab w:val="num" w:pos="5050"/>
        </w:tabs>
        <w:ind w:left="5050" w:hanging="360"/>
      </w:pPr>
    </w:lvl>
    <w:lvl w:ilvl="8" w:tplc="0419001B">
      <w:start w:val="1"/>
      <w:numFmt w:val="decimal"/>
      <w:lvlText w:val="%9."/>
      <w:lvlJc w:val="left"/>
      <w:pPr>
        <w:tabs>
          <w:tab w:val="num" w:pos="5770"/>
        </w:tabs>
        <w:ind w:left="5770" w:hanging="360"/>
      </w:pPr>
    </w:lvl>
  </w:abstractNum>
  <w:abstractNum w:abstractNumId="26" w15:restartNumberingAfterBreak="0">
    <w:nsid w:val="71232C1C"/>
    <w:multiLevelType w:val="hybridMultilevel"/>
    <w:tmpl w:val="C47A1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8" w15:restartNumberingAfterBreak="0">
    <w:nsid w:val="73A55D5E"/>
    <w:multiLevelType w:val="multilevel"/>
    <w:tmpl w:val="3AEAA930"/>
    <w:lvl w:ilvl="0">
      <w:start w:val="1"/>
      <w:numFmt w:val="decimal"/>
      <w:lvlText w:val="%1."/>
      <w:lvlJc w:val="left"/>
      <w:pPr>
        <w:ind w:left="1069" w:hanging="360"/>
      </w:pPr>
      <w:rPr>
        <w:rFonts w:eastAsia="DejaVu Sans" w:hint="default"/>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9" w15:restartNumberingAfterBreak="0">
    <w:nsid w:val="798356A2"/>
    <w:multiLevelType w:val="hybridMultilevel"/>
    <w:tmpl w:val="9BEC41F6"/>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B8C0492"/>
    <w:multiLevelType w:val="hybridMultilevel"/>
    <w:tmpl w:val="F92E0CE2"/>
    <w:lvl w:ilvl="0" w:tplc="5EC2CF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DD65185"/>
    <w:multiLevelType w:val="hybridMultilevel"/>
    <w:tmpl w:val="1C7C1C5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9"/>
  </w:num>
  <w:num w:numId="3">
    <w:abstractNumId w:val="27"/>
  </w:num>
  <w:num w:numId="4">
    <w:abstractNumId w:val="23"/>
  </w:num>
  <w:num w:numId="5">
    <w:abstractNumId w:val="16"/>
  </w:num>
  <w:num w:numId="6">
    <w:abstractNumId w:val="12"/>
  </w:num>
  <w:num w:numId="7">
    <w:abstractNumId w:val="17"/>
  </w:num>
  <w:num w:numId="8">
    <w:abstractNumId w:val="15"/>
  </w:num>
  <w:num w:numId="9">
    <w:abstractNumId w:val="13"/>
  </w:num>
  <w:num w:numId="10">
    <w:abstractNumId w:val="29"/>
  </w:num>
  <w:num w:numId="11">
    <w:abstractNumId w:val="22"/>
  </w:num>
  <w:num w:numId="12">
    <w:abstractNumId w:val="20"/>
  </w:num>
  <w:num w:numId="13">
    <w:abstractNumId w:val="5"/>
  </w:num>
  <w:num w:numId="14">
    <w:abstractNumId w:val="0"/>
  </w:num>
  <w:num w:numId="15">
    <w:abstractNumId w:val="30"/>
  </w:num>
  <w:num w:numId="16">
    <w:abstractNumId w:val="24"/>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
  </w:num>
  <w:num w:numId="20">
    <w:abstractNumId w:val="28"/>
  </w:num>
  <w:num w:numId="21">
    <w:abstractNumId w:val="18"/>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7"/>
  </w:num>
  <w:num w:numId="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1"/>
  </w:num>
  <w:num w:numId="28">
    <w:abstractNumId w:val="2"/>
  </w:num>
  <w:num w:numId="29">
    <w:abstractNumId w:val="3"/>
  </w:num>
  <w:num w:numId="3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7"/>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num>
  <w:num w:numId="36">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de-DE"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2D2"/>
    <w:rsid w:val="000005D4"/>
    <w:rsid w:val="00001703"/>
    <w:rsid w:val="00002E1C"/>
    <w:rsid w:val="00002EF8"/>
    <w:rsid w:val="00004A67"/>
    <w:rsid w:val="0000565F"/>
    <w:rsid w:val="000058FB"/>
    <w:rsid w:val="00005988"/>
    <w:rsid w:val="0000607A"/>
    <w:rsid w:val="000062D2"/>
    <w:rsid w:val="00006AAE"/>
    <w:rsid w:val="00006C74"/>
    <w:rsid w:val="000071FE"/>
    <w:rsid w:val="00007416"/>
    <w:rsid w:val="00007CF5"/>
    <w:rsid w:val="00007E91"/>
    <w:rsid w:val="0001218C"/>
    <w:rsid w:val="00012E2D"/>
    <w:rsid w:val="00012E37"/>
    <w:rsid w:val="0001392C"/>
    <w:rsid w:val="00014A58"/>
    <w:rsid w:val="00014BB9"/>
    <w:rsid w:val="0001530B"/>
    <w:rsid w:val="000154D9"/>
    <w:rsid w:val="00015867"/>
    <w:rsid w:val="00015C43"/>
    <w:rsid w:val="00015FF4"/>
    <w:rsid w:val="000170DC"/>
    <w:rsid w:val="000173EB"/>
    <w:rsid w:val="000201D2"/>
    <w:rsid w:val="000202CC"/>
    <w:rsid w:val="00020B5E"/>
    <w:rsid w:val="00021551"/>
    <w:rsid w:val="0002202C"/>
    <w:rsid w:val="00022C0D"/>
    <w:rsid w:val="00022D24"/>
    <w:rsid w:val="00022EB8"/>
    <w:rsid w:val="000230CA"/>
    <w:rsid w:val="000236F3"/>
    <w:rsid w:val="00023881"/>
    <w:rsid w:val="000262E2"/>
    <w:rsid w:val="000264FF"/>
    <w:rsid w:val="00026617"/>
    <w:rsid w:val="000276ED"/>
    <w:rsid w:val="0003138F"/>
    <w:rsid w:val="0003253E"/>
    <w:rsid w:val="000328F0"/>
    <w:rsid w:val="00032BA1"/>
    <w:rsid w:val="00032C05"/>
    <w:rsid w:val="0003321F"/>
    <w:rsid w:val="000334D5"/>
    <w:rsid w:val="00033EE8"/>
    <w:rsid w:val="0003464D"/>
    <w:rsid w:val="000349D2"/>
    <w:rsid w:val="00034E53"/>
    <w:rsid w:val="0003550B"/>
    <w:rsid w:val="0003570E"/>
    <w:rsid w:val="000359CF"/>
    <w:rsid w:val="00035B23"/>
    <w:rsid w:val="00036668"/>
    <w:rsid w:val="00036D2E"/>
    <w:rsid w:val="00037EEC"/>
    <w:rsid w:val="00040039"/>
    <w:rsid w:val="0004064D"/>
    <w:rsid w:val="00041715"/>
    <w:rsid w:val="00041894"/>
    <w:rsid w:val="00043BE8"/>
    <w:rsid w:val="00044129"/>
    <w:rsid w:val="0004730A"/>
    <w:rsid w:val="000473F3"/>
    <w:rsid w:val="00047AC2"/>
    <w:rsid w:val="000519AD"/>
    <w:rsid w:val="0005454C"/>
    <w:rsid w:val="00055E8D"/>
    <w:rsid w:val="000563DF"/>
    <w:rsid w:val="00057413"/>
    <w:rsid w:val="00057CEF"/>
    <w:rsid w:val="000605D9"/>
    <w:rsid w:val="00060978"/>
    <w:rsid w:val="00061B22"/>
    <w:rsid w:val="00061BBD"/>
    <w:rsid w:val="0006203B"/>
    <w:rsid w:val="000643A3"/>
    <w:rsid w:val="00064C4D"/>
    <w:rsid w:val="00065037"/>
    <w:rsid w:val="000650E9"/>
    <w:rsid w:val="00065504"/>
    <w:rsid w:val="00065802"/>
    <w:rsid w:val="00065F34"/>
    <w:rsid w:val="00066227"/>
    <w:rsid w:val="000664EF"/>
    <w:rsid w:val="00066C3D"/>
    <w:rsid w:val="00066E99"/>
    <w:rsid w:val="00067AEA"/>
    <w:rsid w:val="00070048"/>
    <w:rsid w:val="00070A96"/>
    <w:rsid w:val="00072287"/>
    <w:rsid w:val="00073C9C"/>
    <w:rsid w:val="00073F9D"/>
    <w:rsid w:val="0007462A"/>
    <w:rsid w:val="0007647D"/>
    <w:rsid w:val="000774D6"/>
    <w:rsid w:val="000777BA"/>
    <w:rsid w:val="00077FC8"/>
    <w:rsid w:val="000807E9"/>
    <w:rsid w:val="00080E19"/>
    <w:rsid w:val="00081405"/>
    <w:rsid w:val="000816AE"/>
    <w:rsid w:val="000820E6"/>
    <w:rsid w:val="000834BC"/>
    <w:rsid w:val="00083827"/>
    <w:rsid w:val="0008472C"/>
    <w:rsid w:val="0008494B"/>
    <w:rsid w:val="0009138D"/>
    <w:rsid w:val="00091945"/>
    <w:rsid w:val="0009415D"/>
    <w:rsid w:val="00096434"/>
    <w:rsid w:val="00096DF9"/>
    <w:rsid w:val="000A2B49"/>
    <w:rsid w:val="000A2CC4"/>
    <w:rsid w:val="000A2FBD"/>
    <w:rsid w:val="000A3259"/>
    <w:rsid w:val="000A440D"/>
    <w:rsid w:val="000A47C9"/>
    <w:rsid w:val="000A5A69"/>
    <w:rsid w:val="000A61FF"/>
    <w:rsid w:val="000A761A"/>
    <w:rsid w:val="000B16BB"/>
    <w:rsid w:val="000B1A5C"/>
    <w:rsid w:val="000B20B4"/>
    <w:rsid w:val="000B47CE"/>
    <w:rsid w:val="000B4989"/>
    <w:rsid w:val="000B503C"/>
    <w:rsid w:val="000B6F1E"/>
    <w:rsid w:val="000B72C0"/>
    <w:rsid w:val="000B7647"/>
    <w:rsid w:val="000B7F09"/>
    <w:rsid w:val="000C0371"/>
    <w:rsid w:val="000C0A8D"/>
    <w:rsid w:val="000C137D"/>
    <w:rsid w:val="000C1CE1"/>
    <w:rsid w:val="000C25D7"/>
    <w:rsid w:val="000C2EE8"/>
    <w:rsid w:val="000C5385"/>
    <w:rsid w:val="000C59E7"/>
    <w:rsid w:val="000C7F66"/>
    <w:rsid w:val="000D0579"/>
    <w:rsid w:val="000D0D29"/>
    <w:rsid w:val="000D1931"/>
    <w:rsid w:val="000D1BE0"/>
    <w:rsid w:val="000D1EB2"/>
    <w:rsid w:val="000D2AF3"/>
    <w:rsid w:val="000D372F"/>
    <w:rsid w:val="000D47EA"/>
    <w:rsid w:val="000D4ED2"/>
    <w:rsid w:val="000D509B"/>
    <w:rsid w:val="000D56D2"/>
    <w:rsid w:val="000D5724"/>
    <w:rsid w:val="000D6CF4"/>
    <w:rsid w:val="000D6E31"/>
    <w:rsid w:val="000D6E6B"/>
    <w:rsid w:val="000D7322"/>
    <w:rsid w:val="000D7A36"/>
    <w:rsid w:val="000E061E"/>
    <w:rsid w:val="000E07CF"/>
    <w:rsid w:val="000E0A92"/>
    <w:rsid w:val="000E2F13"/>
    <w:rsid w:val="000E4A02"/>
    <w:rsid w:val="000E4B8B"/>
    <w:rsid w:val="000E4E7B"/>
    <w:rsid w:val="000E576D"/>
    <w:rsid w:val="000E58EF"/>
    <w:rsid w:val="000E5E41"/>
    <w:rsid w:val="000E5F5C"/>
    <w:rsid w:val="000E6E70"/>
    <w:rsid w:val="000E72B3"/>
    <w:rsid w:val="000E7376"/>
    <w:rsid w:val="000E7623"/>
    <w:rsid w:val="000F0F50"/>
    <w:rsid w:val="000F15E3"/>
    <w:rsid w:val="000F192F"/>
    <w:rsid w:val="000F2522"/>
    <w:rsid w:val="000F2D45"/>
    <w:rsid w:val="000F2F22"/>
    <w:rsid w:val="000F3934"/>
    <w:rsid w:val="000F394C"/>
    <w:rsid w:val="000F6831"/>
    <w:rsid w:val="000F6FA2"/>
    <w:rsid w:val="000F7A55"/>
    <w:rsid w:val="00100E74"/>
    <w:rsid w:val="0010277B"/>
    <w:rsid w:val="001034EE"/>
    <w:rsid w:val="001042FE"/>
    <w:rsid w:val="001047DB"/>
    <w:rsid w:val="00104CAF"/>
    <w:rsid w:val="00106637"/>
    <w:rsid w:val="00106C96"/>
    <w:rsid w:val="00106FDF"/>
    <w:rsid w:val="001071F9"/>
    <w:rsid w:val="001106DC"/>
    <w:rsid w:val="00110B2F"/>
    <w:rsid w:val="0011133D"/>
    <w:rsid w:val="001114F7"/>
    <w:rsid w:val="00111582"/>
    <w:rsid w:val="001119E6"/>
    <w:rsid w:val="00111D7E"/>
    <w:rsid w:val="00112533"/>
    <w:rsid w:val="0011270B"/>
    <w:rsid w:val="00112B94"/>
    <w:rsid w:val="00113312"/>
    <w:rsid w:val="001153B8"/>
    <w:rsid w:val="001160D6"/>
    <w:rsid w:val="001164E7"/>
    <w:rsid w:val="00116D50"/>
    <w:rsid w:val="00116F02"/>
    <w:rsid w:val="00117024"/>
    <w:rsid w:val="00117F14"/>
    <w:rsid w:val="00120631"/>
    <w:rsid w:val="00120F3C"/>
    <w:rsid w:val="001215F4"/>
    <w:rsid w:val="00121DAE"/>
    <w:rsid w:val="0012237F"/>
    <w:rsid w:val="001228AE"/>
    <w:rsid w:val="001229BE"/>
    <w:rsid w:val="001244BC"/>
    <w:rsid w:val="001247C7"/>
    <w:rsid w:val="00124DCE"/>
    <w:rsid w:val="00124DD4"/>
    <w:rsid w:val="00126D17"/>
    <w:rsid w:val="001300CE"/>
    <w:rsid w:val="0013040F"/>
    <w:rsid w:val="00130989"/>
    <w:rsid w:val="0013193A"/>
    <w:rsid w:val="00131EE1"/>
    <w:rsid w:val="00131EE2"/>
    <w:rsid w:val="0013248F"/>
    <w:rsid w:val="001338E3"/>
    <w:rsid w:val="00133C88"/>
    <w:rsid w:val="00133EE4"/>
    <w:rsid w:val="001341B9"/>
    <w:rsid w:val="00135133"/>
    <w:rsid w:val="0013585D"/>
    <w:rsid w:val="00137A90"/>
    <w:rsid w:val="0014129E"/>
    <w:rsid w:val="00141D78"/>
    <w:rsid w:val="00143232"/>
    <w:rsid w:val="00143B8D"/>
    <w:rsid w:val="00144053"/>
    <w:rsid w:val="001451E5"/>
    <w:rsid w:val="0014600B"/>
    <w:rsid w:val="00146381"/>
    <w:rsid w:val="001500B0"/>
    <w:rsid w:val="00150AEE"/>
    <w:rsid w:val="001518DC"/>
    <w:rsid w:val="00151D95"/>
    <w:rsid w:val="001542B3"/>
    <w:rsid w:val="00154D8F"/>
    <w:rsid w:val="0015537A"/>
    <w:rsid w:val="0015546E"/>
    <w:rsid w:val="00155B81"/>
    <w:rsid w:val="00156187"/>
    <w:rsid w:val="0015669E"/>
    <w:rsid w:val="00156E50"/>
    <w:rsid w:val="0015744E"/>
    <w:rsid w:val="00160BE9"/>
    <w:rsid w:val="00160C45"/>
    <w:rsid w:val="00161DA6"/>
    <w:rsid w:val="001655BB"/>
    <w:rsid w:val="00166184"/>
    <w:rsid w:val="0016647E"/>
    <w:rsid w:val="0016724B"/>
    <w:rsid w:val="00167C0F"/>
    <w:rsid w:val="0017055B"/>
    <w:rsid w:val="00170914"/>
    <w:rsid w:val="0017135E"/>
    <w:rsid w:val="00172AA7"/>
    <w:rsid w:val="00173170"/>
    <w:rsid w:val="0017330A"/>
    <w:rsid w:val="00173D77"/>
    <w:rsid w:val="0017433B"/>
    <w:rsid w:val="001751F9"/>
    <w:rsid w:val="001758B4"/>
    <w:rsid w:val="001760A6"/>
    <w:rsid w:val="001801CB"/>
    <w:rsid w:val="001803D6"/>
    <w:rsid w:val="0018048B"/>
    <w:rsid w:val="00180A6A"/>
    <w:rsid w:val="00181F81"/>
    <w:rsid w:val="001822DC"/>
    <w:rsid w:val="00183EA5"/>
    <w:rsid w:val="00184180"/>
    <w:rsid w:val="0018425B"/>
    <w:rsid w:val="00184991"/>
    <w:rsid w:val="00185134"/>
    <w:rsid w:val="00185AE3"/>
    <w:rsid w:val="00185DF6"/>
    <w:rsid w:val="001862D3"/>
    <w:rsid w:val="00186D60"/>
    <w:rsid w:val="00187E4E"/>
    <w:rsid w:val="00190129"/>
    <w:rsid w:val="0019045D"/>
    <w:rsid w:val="00190477"/>
    <w:rsid w:val="001908B4"/>
    <w:rsid w:val="00190F12"/>
    <w:rsid w:val="001913BD"/>
    <w:rsid w:val="0019188A"/>
    <w:rsid w:val="00191CEC"/>
    <w:rsid w:val="00192A36"/>
    <w:rsid w:val="00193276"/>
    <w:rsid w:val="001937CB"/>
    <w:rsid w:val="0019460B"/>
    <w:rsid w:val="00195697"/>
    <w:rsid w:val="001960F0"/>
    <w:rsid w:val="00196F26"/>
    <w:rsid w:val="001975A8"/>
    <w:rsid w:val="00197E96"/>
    <w:rsid w:val="001A15AE"/>
    <w:rsid w:val="001A1E4C"/>
    <w:rsid w:val="001A2B75"/>
    <w:rsid w:val="001A3131"/>
    <w:rsid w:val="001A4069"/>
    <w:rsid w:val="001A429F"/>
    <w:rsid w:val="001A43DE"/>
    <w:rsid w:val="001A65D8"/>
    <w:rsid w:val="001A6938"/>
    <w:rsid w:val="001A770A"/>
    <w:rsid w:val="001B057F"/>
    <w:rsid w:val="001B0FF4"/>
    <w:rsid w:val="001B132F"/>
    <w:rsid w:val="001B24DF"/>
    <w:rsid w:val="001B2E1B"/>
    <w:rsid w:val="001B4526"/>
    <w:rsid w:val="001B51B5"/>
    <w:rsid w:val="001B568C"/>
    <w:rsid w:val="001B630A"/>
    <w:rsid w:val="001B6AA9"/>
    <w:rsid w:val="001B6AB1"/>
    <w:rsid w:val="001B6CAE"/>
    <w:rsid w:val="001B6CFD"/>
    <w:rsid w:val="001B760F"/>
    <w:rsid w:val="001B7A11"/>
    <w:rsid w:val="001C0B42"/>
    <w:rsid w:val="001C18EB"/>
    <w:rsid w:val="001C1B4B"/>
    <w:rsid w:val="001C1D91"/>
    <w:rsid w:val="001C2C44"/>
    <w:rsid w:val="001C2E67"/>
    <w:rsid w:val="001C3478"/>
    <w:rsid w:val="001C3B72"/>
    <w:rsid w:val="001C4089"/>
    <w:rsid w:val="001C57C5"/>
    <w:rsid w:val="001C62CB"/>
    <w:rsid w:val="001C70A1"/>
    <w:rsid w:val="001C76C6"/>
    <w:rsid w:val="001C7C18"/>
    <w:rsid w:val="001D0B51"/>
    <w:rsid w:val="001D3777"/>
    <w:rsid w:val="001D444F"/>
    <w:rsid w:val="001D48CA"/>
    <w:rsid w:val="001D50DE"/>
    <w:rsid w:val="001D5786"/>
    <w:rsid w:val="001D5D4F"/>
    <w:rsid w:val="001D5F85"/>
    <w:rsid w:val="001D6423"/>
    <w:rsid w:val="001D664D"/>
    <w:rsid w:val="001E083B"/>
    <w:rsid w:val="001E0A9A"/>
    <w:rsid w:val="001E0CA0"/>
    <w:rsid w:val="001E1956"/>
    <w:rsid w:val="001E1DAA"/>
    <w:rsid w:val="001E3961"/>
    <w:rsid w:val="001E56CA"/>
    <w:rsid w:val="001E6171"/>
    <w:rsid w:val="001E7B33"/>
    <w:rsid w:val="001F1EB2"/>
    <w:rsid w:val="001F244F"/>
    <w:rsid w:val="001F263B"/>
    <w:rsid w:val="001F26C8"/>
    <w:rsid w:val="001F3E84"/>
    <w:rsid w:val="001F4AE8"/>
    <w:rsid w:val="001F63CD"/>
    <w:rsid w:val="001F69C1"/>
    <w:rsid w:val="001F6A2D"/>
    <w:rsid w:val="001F6D2B"/>
    <w:rsid w:val="002000CF"/>
    <w:rsid w:val="00201466"/>
    <w:rsid w:val="00201DD0"/>
    <w:rsid w:val="002022E9"/>
    <w:rsid w:val="00203BA5"/>
    <w:rsid w:val="002041FE"/>
    <w:rsid w:val="002048CD"/>
    <w:rsid w:val="00206370"/>
    <w:rsid w:val="002067B3"/>
    <w:rsid w:val="00207A13"/>
    <w:rsid w:val="00207B21"/>
    <w:rsid w:val="0021059A"/>
    <w:rsid w:val="00211227"/>
    <w:rsid w:val="002113DB"/>
    <w:rsid w:val="002116C4"/>
    <w:rsid w:val="00211747"/>
    <w:rsid w:val="00211B47"/>
    <w:rsid w:val="00211C43"/>
    <w:rsid w:val="00211D52"/>
    <w:rsid w:val="00212A99"/>
    <w:rsid w:val="00212B65"/>
    <w:rsid w:val="00214137"/>
    <w:rsid w:val="002147C0"/>
    <w:rsid w:val="0021581E"/>
    <w:rsid w:val="00215D95"/>
    <w:rsid w:val="00216790"/>
    <w:rsid w:val="00216EDB"/>
    <w:rsid w:val="00217241"/>
    <w:rsid w:val="002177C3"/>
    <w:rsid w:val="0022064F"/>
    <w:rsid w:val="0022102B"/>
    <w:rsid w:val="00224D20"/>
    <w:rsid w:val="00226099"/>
    <w:rsid w:val="00230999"/>
    <w:rsid w:val="00230BA1"/>
    <w:rsid w:val="002311AB"/>
    <w:rsid w:val="0023176D"/>
    <w:rsid w:val="0023211D"/>
    <w:rsid w:val="002327C5"/>
    <w:rsid w:val="00232C6C"/>
    <w:rsid w:val="00233246"/>
    <w:rsid w:val="00233453"/>
    <w:rsid w:val="0023427E"/>
    <w:rsid w:val="00234716"/>
    <w:rsid w:val="00234798"/>
    <w:rsid w:val="00235CFD"/>
    <w:rsid w:val="00236D15"/>
    <w:rsid w:val="0023764B"/>
    <w:rsid w:val="00240C94"/>
    <w:rsid w:val="002411CA"/>
    <w:rsid w:val="00244FC7"/>
    <w:rsid w:val="00245361"/>
    <w:rsid w:val="00245481"/>
    <w:rsid w:val="0024576F"/>
    <w:rsid w:val="00245CBF"/>
    <w:rsid w:val="00246A3E"/>
    <w:rsid w:val="00246A5E"/>
    <w:rsid w:val="00246B58"/>
    <w:rsid w:val="00247447"/>
    <w:rsid w:val="00247B6F"/>
    <w:rsid w:val="00251E98"/>
    <w:rsid w:val="00253296"/>
    <w:rsid w:val="002532B8"/>
    <w:rsid w:val="002533D1"/>
    <w:rsid w:val="00253637"/>
    <w:rsid w:val="00253CFC"/>
    <w:rsid w:val="00254BFE"/>
    <w:rsid w:val="002553A6"/>
    <w:rsid w:val="00255ABD"/>
    <w:rsid w:val="00256066"/>
    <w:rsid w:val="002560E0"/>
    <w:rsid w:val="00256405"/>
    <w:rsid w:val="002573FF"/>
    <w:rsid w:val="00257930"/>
    <w:rsid w:val="00260088"/>
    <w:rsid w:val="00261C1C"/>
    <w:rsid w:val="00262CF1"/>
    <w:rsid w:val="00263282"/>
    <w:rsid w:val="00263922"/>
    <w:rsid w:val="0026395B"/>
    <w:rsid w:val="002639EB"/>
    <w:rsid w:val="00263CE9"/>
    <w:rsid w:val="00264312"/>
    <w:rsid w:val="0026540F"/>
    <w:rsid w:val="00265895"/>
    <w:rsid w:val="00267E4D"/>
    <w:rsid w:val="00271320"/>
    <w:rsid w:val="0027138B"/>
    <w:rsid w:val="00271E15"/>
    <w:rsid w:val="00271F3D"/>
    <w:rsid w:val="002721CE"/>
    <w:rsid w:val="002723FF"/>
    <w:rsid w:val="00272DBA"/>
    <w:rsid w:val="002730A5"/>
    <w:rsid w:val="0027337D"/>
    <w:rsid w:val="002735C0"/>
    <w:rsid w:val="00273CDE"/>
    <w:rsid w:val="0027482A"/>
    <w:rsid w:val="00274AAA"/>
    <w:rsid w:val="002750E0"/>
    <w:rsid w:val="00275228"/>
    <w:rsid w:val="0027529E"/>
    <w:rsid w:val="00275D21"/>
    <w:rsid w:val="00275DEA"/>
    <w:rsid w:val="0028002D"/>
    <w:rsid w:val="00280C49"/>
    <w:rsid w:val="002815C9"/>
    <w:rsid w:val="00281B56"/>
    <w:rsid w:val="00281BBF"/>
    <w:rsid w:val="002825E3"/>
    <w:rsid w:val="0028282A"/>
    <w:rsid w:val="002828E6"/>
    <w:rsid w:val="002834BE"/>
    <w:rsid w:val="0028388A"/>
    <w:rsid w:val="0028397D"/>
    <w:rsid w:val="002855F0"/>
    <w:rsid w:val="00286692"/>
    <w:rsid w:val="0028676C"/>
    <w:rsid w:val="00286BE2"/>
    <w:rsid w:val="002877DA"/>
    <w:rsid w:val="00290B73"/>
    <w:rsid w:val="00290E8F"/>
    <w:rsid w:val="00290F68"/>
    <w:rsid w:val="002915DE"/>
    <w:rsid w:val="00291DA3"/>
    <w:rsid w:val="002922E9"/>
    <w:rsid w:val="00292DD0"/>
    <w:rsid w:val="00293BC8"/>
    <w:rsid w:val="00294942"/>
    <w:rsid w:val="002952A4"/>
    <w:rsid w:val="00295E65"/>
    <w:rsid w:val="00296159"/>
    <w:rsid w:val="00296DCF"/>
    <w:rsid w:val="002A05A5"/>
    <w:rsid w:val="002A07A9"/>
    <w:rsid w:val="002A1053"/>
    <w:rsid w:val="002A212D"/>
    <w:rsid w:val="002A2A43"/>
    <w:rsid w:val="002A3D89"/>
    <w:rsid w:val="002A480D"/>
    <w:rsid w:val="002A481E"/>
    <w:rsid w:val="002A5179"/>
    <w:rsid w:val="002A54B6"/>
    <w:rsid w:val="002A5633"/>
    <w:rsid w:val="002A5F10"/>
    <w:rsid w:val="002A6552"/>
    <w:rsid w:val="002B019C"/>
    <w:rsid w:val="002B0C01"/>
    <w:rsid w:val="002B22B1"/>
    <w:rsid w:val="002B25BC"/>
    <w:rsid w:val="002B413B"/>
    <w:rsid w:val="002B5783"/>
    <w:rsid w:val="002B5E6C"/>
    <w:rsid w:val="002B67C8"/>
    <w:rsid w:val="002B6956"/>
    <w:rsid w:val="002B7D7C"/>
    <w:rsid w:val="002C14B5"/>
    <w:rsid w:val="002C1A5E"/>
    <w:rsid w:val="002C1E18"/>
    <w:rsid w:val="002C1F8F"/>
    <w:rsid w:val="002C2D3B"/>
    <w:rsid w:val="002C2F77"/>
    <w:rsid w:val="002C3A1C"/>
    <w:rsid w:val="002C3CF7"/>
    <w:rsid w:val="002C3F83"/>
    <w:rsid w:val="002C4017"/>
    <w:rsid w:val="002C4826"/>
    <w:rsid w:val="002C48E1"/>
    <w:rsid w:val="002C4E10"/>
    <w:rsid w:val="002C5010"/>
    <w:rsid w:val="002C574B"/>
    <w:rsid w:val="002C64DE"/>
    <w:rsid w:val="002C6F6D"/>
    <w:rsid w:val="002C74B0"/>
    <w:rsid w:val="002C77C4"/>
    <w:rsid w:val="002C7BA0"/>
    <w:rsid w:val="002D1F2C"/>
    <w:rsid w:val="002D35D0"/>
    <w:rsid w:val="002D3D91"/>
    <w:rsid w:val="002D58AC"/>
    <w:rsid w:val="002D602B"/>
    <w:rsid w:val="002D6206"/>
    <w:rsid w:val="002D671D"/>
    <w:rsid w:val="002D7595"/>
    <w:rsid w:val="002D77C3"/>
    <w:rsid w:val="002D7A49"/>
    <w:rsid w:val="002E0E55"/>
    <w:rsid w:val="002E1691"/>
    <w:rsid w:val="002E17D5"/>
    <w:rsid w:val="002E199A"/>
    <w:rsid w:val="002E1BE2"/>
    <w:rsid w:val="002E20DB"/>
    <w:rsid w:val="002E21EC"/>
    <w:rsid w:val="002E2896"/>
    <w:rsid w:val="002E3570"/>
    <w:rsid w:val="002E4879"/>
    <w:rsid w:val="002E499B"/>
    <w:rsid w:val="002E5CD0"/>
    <w:rsid w:val="002E5EA4"/>
    <w:rsid w:val="002E7DFB"/>
    <w:rsid w:val="002E7F52"/>
    <w:rsid w:val="002F06E6"/>
    <w:rsid w:val="002F08AC"/>
    <w:rsid w:val="002F1A95"/>
    <w:rsid w:val="002F2AB1"/>
    <w:rsid w:val="002F40AD"/>
    <w:rsid w:val="002F5F7D"/>
    <w:rsid w:val="002F647F"/>
    <w:rsid w:val="002F6C77"/>
    <w:rsid w:val="002F6C80"/>
    <w:rsid w:val="002F710E"/>
    <w:rsid w:val="00301F4B"/>
    <w:rsid w:val="00302446"/>
    <w:rsid w:val="00304372"/>
    <w:rsid w:val="0030583D"/>
    <w:rsid w:val="00305F54"/>
    <w:rsid w:val="00306241"/>
    <w:rsid w:val="00306AA8"/>
    <w:rsid w:val="00310870"/>
    <w:rsid w:val="00310A27"/>
    <w:rsid w:val="00310D47"/>
    <w:rsid w:val="00311319"/>
    <w:rsid w:val="003113D6"/>
    <w:rsid w:val="00312135"/>
    <w:rsid w:val="00312AC2"/>
    <w:rsid w:val="00312D0A"/>
    <w:rsid w:val="0031345A"/>
    <w:rsid w:val="003145F6"/>
    <w:rsid w:val="003152C5"/>
    <w:rsid w:val="003152C9"/>
    <w:rsid w:val="0032091D"/>
    <w:rsid w:val="00320BF1"/>
    <w:rsid w:val="003218ED"/>
    <w:rsid w:val="00322166"/>
    <w:rsid w:val="00322A2F"/>
    <w:rsid w:val="00322B47"/>
    <w:rsid w:val="00323006"/>
    <w:rsid w:val="0032353D"/>
    <w:rsid w:val="003238C7"/>
    <w:rsid w:val="00325217"/>
    <w:rsid w:val="00325D06"/>
    <w:rsid w:val="0032600F"/>
    <w:rsid w:val="003264A6"/>
    <w:rsid w:val="00326645"/>
    <w:rsid w:val="003272DE"/>
    <w:rsid w:val="003272F7"/>
    <w:rsid w:val="00327812"/>
    <w:rsid w:val="00327930"/>
    <w:rsid w:val="00330A87"/>
    <w:rsid w:val="00330B28"/>
    <w:rsid w:val="00330D40"/>
    <w:rsid w:val="003322D9"/>
    <w:rsid w:val="003337BA"/>
    <w:rsid w:val="00333EC4"/>
    <w:rsid w:val="003341DC"/>
    <w:rsid w:val="003347D3"/>
    <w:rsid w:val="003348B1"/>
    <w:rsid w:val="003359FD"/>
    <w:rsid w:val="00335C77"/>
    <w:rsid w:val="0033612B"/>
    <w:rsid w:val="003365DA"/>
    <w:rsid w:val="00336A21"/>
    <w:rsid w:val="003406A9"/>
    <w:rsid w:val="00341124"/>
    <w:rsid w:val="003413A9"/>
    <w:rsid w:val="00341E96"/>
    <w:rsid w:val="00342949"/>
    <w:rsid w:val="00343270"/>
    <w:rsid w:val="0034395F"/>
    <w:rsid w:val="00343F91"/>
    <w:rsid w:val="003451DB"/>
    <w:rsid w:val="00345525"/>
    <w:rsid w:val="00347CFE"/>
    <w:rsid w:val="00351E04"/>
    <w:rsid w:val="00352265"/>
    <w:rsid w:val="0035348D"/>
    <w:rsid w:val="00353D29"/>
    <w:rsid w:val="00354695"/>
    <w:rsid w:val="00354A86"/>
    <w:rsid w:val="00354B12"/>
    <w:rsid w:val="00354BB6"/>
    <w:rsid w:val="00354D5F"/>
    <w:rsid w:val="00355948"/>
    <w:rsid w:val="00355F66"/>
    <w:rsid w:val="0035623B"/>
    <w:rsid w:val="00356BB2"/>
    <w:rsid w:val="00357D29"/>
    <w:rsid w:val="00360756"/>
    <w:rsid w:val="00360EA1"/>
    <w:rsid w:val="0036128B"/>
    <w:rsid w:val="003612C1"/>
    <w:rsid w:val="00361622"/>
    <w:rsid w:val="003617E0"/>
    <w:rsid w:val="003619F0"/>
    <w:rsid w:val="00361B9E"/>
    <w:rsid w:val="00361DC1"/>
    <w:rsid w:val="0036242D"/>
    <w:rsid w:val="0036279E"/>
    <w:rsid w:val="0036315D"/>
    <w:rsid w:val="0036382D"/>
    <w:rsid w:val="003651A0"/>
    <w:rsid w:val="003652A0"/>
    <w:rsid w:val="00366305"/>
    <w:rsid w:val="003664F6"/>
    <w:rsid w:val="00366951"/>
    <w:rsid w:val="0036709E"/>
    <w:rsid w:val="003704EB"/>
    <w:rsid w:val="00371579"/>
    <w:rsid w:val="003722C6"/>
    <w:rsid w:val="00372FDE"/>
    <w:rsid w:val="003732C3"/>
    <w:rsid w:val="003742A0"/>
    <w:rsid w:val="00374AC1"/>
    <w:rsid w:val="003758D5"/>
    <w:rsid w:val="00375A23"/>
    <w:rsid w:val="00376492"/>
    <w:rsid w:val="003808F5"/>
    <w:rsid w:val="00381106"/>
    <w:rsid w:val="0038168D"/>
    <w:rsid w:val="00381C38"/>
    <w:rsid w:val="00382109"/>
    <w:rsid w:val="0038288A"/>
    <w:rsid w:val="00382A8C"/>
    <w:rsid w:val="00382B7A"/>
    <w:rsid w:val="00383667"/>
    <w:rsid w:val="00383DFD"/>
    <w:rsid w:val="00384246"/>
    <w:rsid w:val="003848F6"/>
    <w:rsid w:val="00384DBE"/>
    <w:rsid w:val="0038526C"/>
    <w:rsid w:val="00385279"/>
    <w:rsid w:val="003852A5"/>
    <w:rsid w:val="00385B5A"/>
    <w:rsid w:val="00386AFA"/>
    <w:rsid w:val="0038772D"/>
    <w:rsid w:val="0039002B"/>
    <w:rsid w:val="00390199"/>
    <w:rsid w:val="00390702"/>
    <w:rsid w:val="003909A7"/>
    <w:rsid w:val="0039104A"/>
    <w:rsid w:val="003918B9"/>
    <w:rsid w:val="00392755"/>
    <w:rsid w:val="003936E8"/>
    <w:rsid w:val="0039381D"/>
    <w:rsid w:val="00393C86"/>
    <w:rsid w:val="00394EE2"/>
    <w:rsid w:val="00395059"/>
    <w:rsid w:val="00395192"/>
    <w:rsid w:val="003959DE"/>
    <w:rsid w:val="00395B28"/>
    <w:rsid w:val="00396362"/>
    <w:rsid w:val="00396A08"/>
    <w:rsid w:val="003A0001"/>
    <w:rsid w:val="003A0A54"/>
    <w:rsid w:val="003A22D3"/>
    <w:rsid w:val="003A2D08"/>
    <w:rsid w:val="003A30B3"/>
    <w:rsid w:val="003A311D"/>
    <w:rsid w:val="003A3668"/>
    <w:rsid w:val="003A39CE"/>
    <w:rsid w:val="003A3B04"/>
    <w:rsid w:val="003A3C8C"/>
    <w:rsid w:val="003A5DC6"/>
    <w:rsid w:val="003B011C"/>
    <w:rsid w:val="003B08CE"/>
    <w:rsid w:val="003B09B6"/>
    <w:rsid w:val="003B10D7"/>
    <w:rsid w:val="003B26C5"/>
    <w:rsid w:val="003B2CC5"/>
    <w:rsid w:val="003B5026"/>
    <w:rsid w:val="003B5444"/>
    <w:rsid w:val="003B5516"/>
    <w:rsid w:val="003C0403"/>
    <w:rsid w:val="003C2293"/>
    <w:rsid w:val="003C34FA"/>
    <w:rsid w:val="003C37C0"/>
    <w:rsid w:val="003C38AF"/>
    <w:rsid w:val="003C5410"/>
    <w:rsid w:val="003C5FDA"/>
    <w:rsid w:val="003C6BAD"/>
    <w:rsid w:val="003C739B"/>
    <w:rsid w:val="003C7A29"/>
    <w:rsid w:val="003C7FD2"/>
    <w:rsid w:val="003D088A"/>
    <w:rsid w:val="003D09CB"/>
    <w:rsid w:val="003D0AE7"/>
    <w:rsid w:val="003D1895"/>
    <w:rsid w:val="003D373D"/>
    <w:rsid w:val="003D4025"/>
    <w:rsid w:val="003D5A39"/>
    <w:rsid w:val="003D5D81"/>
    <w:rsid w:val="003D6812"/>
    <w:rsid w:val="003D6C34"/>
    <w:rsid w:val="003E03E5"/>
    <w:rsid w:val="003E06D9"/>
    <w:rsid w:val="003E0CEF"/>
    <w:rsid w:val="003E1187"/>
    <w:rsid w:val="003E1626"/>
    <w:rsid w:val="003E18AA"/>
    <w:rsid w:val="003E1A6E"/>
    <w:rsid w:val="003E30A4"/>
    <w:rsid w:val="003E31F5"/>
    <w:rsid w:val="003E3C31"/>
    <w:rsid w:val="003E4DC6"/>
    <w:rsid w:val="003E54F9"/>
    <w:rsid w:val="003E558F"/>
    <w:rsid w:val="003E63D8"/>
    <w:rsid w:val="003E7265"/>
    <w:rsid w:val="003F1433"/>
    <w:rsid w:val="003F18A6"/>
    <w:rsid w:val="003F224C"/>
    <w:rsid w:val="003F2A0E"/>
    <w:rsid w:val="003F3326"/>
    <w:rsid w:val="003F342D"/>
    <w:rsid w:val="003F3AEB"/>
    <w:rsid w:val="003F4162"/>
    <w:rsid w:val="003F4C23"/>
    <w:rsid w:val="0040053C"/>
    <w:rsid w:val="00400C02"/>
    <w:rsid w:val="00400C96"/>
    <w:rsid w:val="00401304"/>
    <w:rsid w:val="00401997"/>
    <w:rsid w:val="00402708"/>
    <w:rsid w:val="0040374D"/>
    <w:rsid w:val="00404097"/>
    <w:rsid w:val="0040462B"/>
    <w:rsid w:val="00404EDB"/>
    <w:rsid w:val="00405272"/>
    <w:rsid w:val="00405DA2"/>
    <w:rsid w:val="004105A1"/>
    <w:rsid w:val="004105CC"/>
    <w:rsid w:val="00410BA4"/>
    <w:rsid w:val="004110BC"/>
    <w:rsid w:val="004111AB"/>
    <w:rsid w:val="004112E4"/>
    <w:rsid w:val="004113F5"/>
    <w:rsid w:val="0041161B"/>
    <w:rsid w:val="0041271D"/>
    <w:rsid w:val="004137FC"/>
    <w:rsid w:val="00413BAC"/>
    <w:rsid w:val="00413FD1"/>
    <w:rsid w:val="00414333"/>
    <w:rsid w:val="0041500E"/>
    <w:rsid w:val="00415E5E"/>
    <w:rsid w:val="004162E3"/>
    <w:rsid w:val="00416613"/>
    <w:rsid w:val="0041708F"/>
    <w:rsid w:val="00417805"/>
    <w:rsid w:val="0041795D"/>
    <w:rsid w:val="004179F6"/>
    <w:rsid w:val="00420FB4"/>
    <w:rsid w:val="0042199E"/>
    <w:rsid w:val="00421ED5"/>
    <w:rsid w:val="00421EDD"/>
    <w:rsid w:val="004222D8"/>
    <w:rsid w:val="00422614"/>
    <w:rsid w:val="00422816"/>
    <w:rsid w:val="004235F1"/>
    <w:rsid w:val="00425363"/>
    <w:rsid w:val="0042663F"/>
    <w:rsid w:val="00426B87"/>
    <w:rsid w:val="00427DF7"/>
    <w:rsid w:val="00430AA1"/>
    <w:rsid w:val="00431653"/>
    <w:rsid w:val="00431758"/>
    <w:rsid w:val="00431BB4"/>
    <w:rsid w:val="004323FC"/>
    <w:rsid w:val="00432BE3"/>
    <w:rsid w:val="00433150"/>
    <w:rsid w:val="00433BC2"/>
    <w:rsid w:val="004350F8"/>
    <w:rsid w:val="004352D1"/>
    <w:rsid w:val="004357AA"/>
    <w:rsid w:val="00435D2E"/>
    <w:rsid w:val="00435FAD"/>
    <w:rsid w:val="00437E4E"/>
    <w:rsid w:val="00440638"/>
    <w:rsid w:val="00440B37"/>
    <w:rsid w:val="004416FE"/>
    <w:rsid w:val="00442041"/>
    <w:rsid w:val="00443372"/>
    <w:rsid w:val="0044368A"/>
    <w:rsid w:val="00443935"/>
    <w:rsid w:val="004443B8"/>
    <w:rsid w:val="00444F33"/>
    <w:rsid w:val="00445A4B"/>
    <w:rsid w:val="0044798C"/>
    <w:rsid w:val="00450233"/>
    <w:rsid w:val="00450422"/>
    <w:rsid w:val="004507BC"/>
    <w:rsid w:val="00450B87"/>
    <w:rsid w:val="00450BA6"/>
    <w:rsid w:val="00451299"/>
    <w:rsid w:val="0045151F"/>
    <w:rsid w:val="00451FF4"/>
    <w:rsid w:val="00453223"/>
    <w:rsid w:val="00453BB9"/>
    <w:rsid w:val="0045416B"/>
    <w:rsid w:val="004546E0"/>
    <w:rsid w:val="00454942"/>
    <w:rsid w:val="00455B3E"/>
    <w:rsid w:val="0045657A"/>
    <w:rsid w:val="004568FC"/>
    <w:rsid w:val="00456FBD"/>
    <w:rsid w:val="00457470"/>
    <w:rsid w:val="00457F6E"/>
    <w:rsid w:val="004602E5"/>
    <w:rsid w:val="004623CE"/>
    <w:rsid w:val="00462866"/>
    <w:rsid w:val="00463444"/>
    <w:rsid w:val="00463A36"/>
    <w:rsid w:val="00464891"/>
    <w:rsid w:val="004650EC"/>
    <w:rsid w:val="00465296"/>
    <w:rsid w:val="00465349"/>
    <w:rsid w:val="00465BE6"/>
    <w:rsid w:val="00466112"/>
    <w:rsid w:val="004661B6"/>
    <w:rsid w:val="004664F7"/>
    <w:rsid w:val="004671E1"/>
    <w:rsid w:val="004674C7"/>
    <w:rsid w:val="0047021E"/>
    <w:rsid w:val="00470FBE"/>
    <w:rsid w:val="00471B0F"/>
    <w:rsid w:val="004720F6"/>
    <w:rsid w:val="00472129"/>
    <w:rsid w:val="0047216A"/>
    <w:rsid w:val="0047315C"/>
    <w:rsid w:val="004734A2"/>
    <w:rsid w:val="00473891"/>
    <w:rsid w:val="00473E40"/>
    <w:rsid w:val="0047433D"/>
    <w:rsid w:val="004751A2"/>
    <w:rsid w:val="00475DBA"/>
    <w:rsid w:val="0047725F"/>
    <w:rsid w:val="004774A5"/>
    <w:rsid w:val="004776A5"/>
    <w:rsid w:val="004806EB"/>
    <w:rsid w:val="0048078C"/>
    <w:rsid w:val="004814C5"/>
    <w:rsid w:val="00481846"/>
    <w:rsid w:val="00481AEF"/>
    <w:rsid w:val="004828D2"/>
    <w:rsid w:val="00482A30"/>
    <w:rsid w:val="004835CA"/>
    <w:rsid w:val="00483DA3"/>
    <w:rsid w:val="00484085"/>
    <w:rsid w:val="00485EA5"/>
    <w:rsid w:val="004872EA"/>
    <w:rsid w:val="004873F6"/>
    <w:rsid w:val="00487615"/>
    <w:rsid w:val="0049011F"/>
    <w:rsid w:val="0049257C"/>
    <w:rsid w:val="00492D40"/>
    <w:rsid w:val="004931A9"/>
    <w:rsid w:val="004944D8"/>
    <w:rsid w:val="004949E5"/>
    <w:rsid w:val="00495CF6"/>
    <w:rsid w:val="00496693"/>
    <w:rsid w:val="0049695E"/>
    <w:rsid w:val="004A1F73"/>
    <w:rsid w:val="004A2ADA"/>
    <w:rsid w:val="004A3131"/>
    <w:rsid w:val="004A3863"/>
    <w:rsid w:val="004A3BFF"/>
    <w:rsid w:val="004A3CAE"/>
    <w:rsid w:val="004A3D44"/>
    <w:rsid w:val="004A3EB7"/>
    <w:rsid w:val="004A4A75"/>
    <w:rsid w:val="004A4D80"/>
    <w:rsid w:val="004A6115"/>
    <w:rsid w:val="004A6A58"/>
    <w:rsid w:val="004A6C05"/>
    <w:rsid w:val="004A7D9B"/>
    <w:rsid w:val="004B0B53"/>
    <w:rsid w:val="004B120D"/>
    <w:rsid w:val="004B2EDC"/>
    <w:rsid w:val="004B36CB"/>
    <w:rsid w:val="004B486B"/>
    <w:rsid w:val="004B4D41"/>
    <w:rsid w:val="004B539B"/>
    <w:rsid w:val="004B53B3"/>
    <w:rsid w:val="004B560C"/>
    <w:rsid w:val="004B565A"/>
    <w:rsid w:val="004B5C0F"/>
    <w:rsid w:val="004B70D9"/>
    <w:rsid w:val="004B7CA6"/>
    <w:rsid w:val="004C1C13"/>
    <w:rsid w:val="004C208C"/>
    <w:rsid w:val="004C274B"/>
    <w:rsid w:val="004C27FC"/>
    <w:rsid w:val="004C2D19"/>
    <w:rsid w:val="004C37D9"/>
    <w:rsid w:val="004C3894"/>
    <w:rsid w:val="004C3E18"/>
    <w:rsid w:val="004C577F"/>
    <w:rsid w:val="004C579F"/>
    <w:rsid w:val="004C64CB"/>
    <w:rsid w:val="004C65D9"/>
    <w:rsid w:val="004C6F9C"/>
    <w:rsid w:val="004C734E"/>
    <w:rsid w:val="004C7CD2"/>
    <w:rsid w:val="004D1134"/>
    <w:rsid w:val="004D147C"/>
    <w:rsid w:val="004D1B75"/>
    <w:rsid w:val="004D1EB3"/>
    <w:rsid w:val="004D2805"/>
    <w:rsid w:val="004D2C2B"/>
    <w:rsid w:val="004D38D9"/>
    <w:rsid w:val="004D4855"/>
    <w:rsid w:val="004D5251"/>
    <w:rsid w:val="004D5263"/>
    <w:rsid w:val="004D5B97"/>
    <w:rsid w:val="004D5DAB"/>
    <w:rsid w:val="004D6612"/>
    <w:rsid w:val="004D701E"/>
    <w:rsid w:val="004E0DF1"/>
    <w:rsid w:val="004E1DE2"/>
    <w:rsid w:val="004E23C4"/>
    <w:rsid w:val="004E2814"/>
    <w:rsid w:val="004E2A39"/>
    <w:rsid w:val="004E3724"/>
    <w:rsid w:val="004E3DE9"/>
    <w:rsid w:val="004E5283"/>
    <w:rsid w:val="004E603F"/>
    <w:rsid w:val="004E6406"/>
    <w:rsid w:val="004E7B4B"/>
    <w:rsid w:val="004F3F8D"/>
    <w:rsid w:val="004F41B6"/>
    <w:rsid w:val="004F4499"/>
    <w:rsid w:val="004F469C"/>
    <w:rsid w:val="004F5A92"/>
    <w:rsid w:val="004F71FB"/>
    <w:rsid w:val="004F76CE"/>
    <w:rsid w:val="004F7D4D"/>
    <w:rsid w:val="00500A75"/>
    <w:rsid w:val="0050270A"/>
    <w:rsid w:val="00504230"/>
    <w:rsid w:val="005050B8"/>
    <w:rsid w:val="005059D5"/>
    <w:rsid w:val="00505DE4"/>
    <w:rsid w:val="005064D6"/>
    <w:rsid w:val="00507A4D"/>
    <w:rsid w:val="0051092B"/>
    <w:rsid w:val="00510B4E"/>
    <w:rsid w:val="00510D45"/>
    <w:rsid w:val="00510F38"/>
    <w:rsid w:val="00513E61"/>
    <w:rsid w:val="00515ACA"/>
    <w:rsid w:val="00520269"/>
    <w:rsid w:val="00521D25"/>
    <w:rsid w:val="00522E7C"/>
    <w:rsid w:val="0052313C"/>
    <w:rsid w:val="00523C2D"/>
    <w:rsid w:val="00523DA4"/>
    <w:rsid w:val="00524505"/>
    <w:rsid w:val="00524730"/>
    <w:rsid w:val="00524EB5"/>
    <w:rsid w:val="00524FEB"/>
    <w:rsid w:val="00525A3A"/>
    <w:rsid w:val="00526CAB"/>
    <w:rsid w:val="00530C26"/>
    <w:rsid w:val="0053172A"/>
    <w:rsid w:val="00531A98"/>
    <w:rsid w:val="00532A21"/>
    <w:rsid w:val="00532BF6"/>
    <w:rsid w:val="005336B1"/>
    <w:rsid w:val="00533C1E"/>
    <w:rsid w:val="005341BF"/>
    <w:rsid w:val="00540164"/>
    <w:rsid w:val="00540A3B"/>
    <w:rsid w:val="00540F80"/>
    <w:rsid w:val="00541B39"/>
    <w:rsid w:val="00541B60"/>
    <w:rsid w:val="00542ACC"/>
    <w:rsid w:val="00542CFF"/>
    <w:rsid w:val="00543E47"/>
    <w:rsid w:val="00543E6C"/>
    <w:rsid w:val="005447E6"/>
    <w:rsid w:val="00544EF6"/>
    <w:rsid w:val="005452E5"/>
    <w:rsid w:val="00545373"/>
    <w:rsid w:val="0054625E"/>
    <w:rsid w:val="0054648C"/>
    <w:rsid w:val="005500FE"/>
    <w:rsid w:val="00550E5F"/>
    <w:rsid w:val="00551011"/>
    <w:rsid w:val="005515F9"/>
    <w:rsid w:val="005521C4"/>
    <w:rsid w:val="0055357E"/>
    <w:rsid w:val="005538AA"/>
    <w:rsid w:val="005538BB"/>
    <w:rsid w:val="00556149"/>
    <w:rsid w:val="0055638C"/>
    <w:rsid w:val="0055741B"/>
    <w:rsid w:val="00560AB1"/>
    <w:rsid w:val="00560ED9"/>
    <w:rsid w:val="00560F8A"/>
    <w:rsid w:val="00561608"/>
    <w:rsid w:val="005617B8"/>
    <w:rsid w:val="005619E0"/>
    <w:rsid w:val="00562AC1"/>
    <w:rsid w:val="00562ECC"/>
    <w:rsid w:val="00563C53"/>
    <w:rsid w:val="005645FD"/>
    <w:rsid w:val="00565363"/>
    <w:rsid w:val="005653E7"/>
    <w:rsid w:val="00565538"/>
    <w:rsid w:val="0056640C"/>
    <w:rsid w:val="00566D07"/>
    <w:rsid w:val="00567A7E"/>
    <w:rsid w:val="00567B06"/>
    <w:rsid w:val="00567CF7"/>
    <w:rsid w:val="0057201A"/>
    <w:rsid w:val="00572729"/>
    <w:rsid w:val="0057334D"/>
    <w:rsid w:val="00574261"/>
    <w:rsid w:val="00574506"/>
    <w:rsid w:val="00575832"/>
    <w:rsid w:val="005759C3"/>
    <w:rsid w:val="00575DCA"/>
    <w:rsid w:val="00575DCE"/>
    <w:rsid w:val="0057704E"/>
    <w:rsid w:val="00577E9B"/>
    <w:rsid w:val="005809EF"/>
    <w:rsid w:val="00580E4F"/>
    <w:rsid w:val="00582340"/>
    <w:rsid w:val="0058251B"/>
    <w:rsid w:val="00582B4B"/>
    <w:rsid w:val="00583072"/>
    <w:rsid w:val="00583399"/>
    <w:rsid w:val="005846A8"/>
    <w:rsid w:val="00584AEB"/>
    <w:rsid w:val="00585DB3"/>
    <w:rsid w:val="00587196"/>
    <w:rsid w:val="005877E2"/>
    <w:rsid w:val="005911E4"/>
    <w:rsid w:val="00592462"/>
    <w:rsid w:val="00593159"/>
    <w:rsid w:val="00593C3E"/>
    <w:rsid w:val="00593F43"/>
    <w:rsid w:val="00594A46"/>
    <w:rsid w:val="00594D28"/>
    <w:rsid w:val="005958F2"/>
    <w:rsid w:val="00595D24"/>
    <w:rsid w:val="00595D98"/>
    <w:rsid w:val="005974D1"/>
    <w:rsid w:val="005975A9"/>
    <w:rsid w:val="005A05E7"/>
    <w:rsid w:val="005A0631"/>
    <w:rsid w:val="005A16BC"/>
    <w:rsid w:val="005A27D9"/>
    <w:rsid w:val="005A2B24"/>
    <w:rsid w:val="005A47A2"/>
    <w:rsid w:val="005A4A3D"/>
    <w:rsid w:val="005A4FC5"/>
    <w:rsid w:val="005A55E6"/>
    <w:rsid w:val="005A597B"/>
    <w:rsid w:val="005A6BC3"/>
    <w:rsid w:val="005B04C3"/>
    <w:rsid w:val="005B0C4C"/>
    <w:rsid w:val="005B16AD"/>
    <w:rsid w:val="005B1A83"/>
    <w:rsid w:val="005B1CE8"/>
    <w:rsid w:val="005B1E89"/>
    <w:rsid w:val="005B26CB"/>
    <w:rsid w:val="005B6171"/>
    <w:rsid w:val="005B7780"/>
    <w:rsid w:val="005B7948"/>
    <w:rsid w:val="005B7E2D"/>
    <w:rsid w:val="005C011E"/>
    <w:rsid w:val="005C04CF"/>
    <w:rsid w:val="005C194C"/>
    <w:rsid w:val="005C22DD"/>
    <w:rsid w:val="005C2AC8"/>
    <w:rsid w:val="005C33A2"/>
    <w:rsid w:val="005C403F"/>
    <w:rsid w:val="005C406B"/>
    <w:rsid w:val="005C421A"/>
    <w:rsid w:val="005C4A5B"/>
    <w:rsid w:val="005C556F"/>
    <w:rsid w:val="005C569A"/>
    <w:rsid w:val="005C6F7D"/>
    <w:rsid w:val="005D10C8"/>
    <w:rsid w:val="005D132C"/>
    <w:rsid w:val="005D2689"/>
    <w:rsid w:val="005D2A65"/>
    <w:rsid w:val="005D2DEC"/>
    <w:rsid w:val="005D397F"/>
    <w:rsid w:val="005D3A11"/>
    <w:rsid w:val="005D4072"/>
    <w:rsid w:val="005D414F"/>
    <w:rsid w:val="005D53B6"/>
    <w:rsid w:val="005D63DA"/>
    <w:rsid w:val="005D6751"/>
    <w:rsid w:val="005D6AA0"/>
    <w:rsid w:val="005D754E"/>
    <w:rsid w:val="005E0355"/>
    <w:rsid w:val="005E0B3E"/>
    <w:rsid w:val="005E179C"/>
    <w:rsid w:val="005E1F09"/>
    <w:rsid w:val="005E2F6C"/>
    <w:rsid w:val="005E3A5D"/>
    <w:rsid w:val="005E4BE4"/>
    <w:rsid w:val="005E56C4"/>
    <w:rsid w:val="005E7684"/>
    <w:rsid w:val="005E7947"/>
    <w:rsid w:val="005E7F43"/>
    <w:rsid w:val="005F01E8"/>
    <w:rsid w:val="005F05E6"/>
    <w:rsid w:val="005F06E4"/>
    <w:rsid w:val="005F16EE"/>
    <w:rsid w:val="005F19DB"/>
    <w:rsid w:val="005F2413"/>
    <w:rsid w:val="005F30DF"/>
    <w:rsid w:val="005F33A5"/>
    <w:rsid w:val="005F3834"/>
    <w:rsid w:val="005F44AD"/>
    <w:rsid w:val="005F44EF"/>
    <w:rsid w:val="005F54DD"/>
    <w:rsid w:val="005F5589"/>
    <w:rsid w:val="005F5FD0"/>
    <w:rsid w:val="005F611B"/>
    <w:rsid w:val="005F6565"/>
    <w:rsid w:val="005F6BDB"/>
    <w:rsid w:val="005F6E99"/>
    <w:rsid w:val="005F7577"/>
    <w:rsid w:val="005F786E"/>
    <w:rsid w:val="0060024F"/>
    <w:rsid w:val="0060035C"/>
    <w:rsid w:val="006003CF"/>
    <w:rsid w:val="006003F2"/>
    <w:rsid w:val="0060101F"/>
    <w:rsid w:val="00601610"/>
    <w:rsid w:val="00602866"/>
    <w:rsid w:val="00602CFA"/>
    <w:rsid w:val="006048F5"/>
    <w:rsid w:val="00604F8C"/>
    <w:rsid w:val="0060561A"/>
    <w:rsid w:val="006059D6"/>
    <w:rsid w:val="00605C20"/>
    <w:rsid w:val="00605E52"/>
    <w:rsid w:val="006075B6"/>
    <w:rsid w:val="00607A99"/>
    <w:rsid w:val="00611597"/>
    <w:rsid w:val="00611C89"/>
    <w:rsid w:val="00611F1D"/>
    <w:rsid w:val="006123A6"/>
    <w:rsid w:val="006128D0"/>
    <w:rsid w:val="00613851"/>
    <w:rsid w:val="006138BF"/>
    <w:rsid w:val="00613907"/>
    <w:rsid w:val="0061795C"/>
    <w:rsid w:val="0062024F"/>
    <w:rsid w:val="006202F8"/>
    <w:rsid w:val="00620F0A"/>
    <w:rsid w:val="00622427"/>
    <w:rsid w:val="0062279F"/>
    <w:rsid w:val="00622889"/>
    <w:rsid w:val="0062417E"/>
    <w:rsid w:val="0062458C"/>
    <w:rsid w:val="00624C26"/>
    <w:rsid w:val="006250D7"/>
    <w:rsid w:val="006261DB"/>
    <w:rsid w:val="00627A89"/>
    <w:rsid w:val="00630E59"/>
    <w:rsid w:val="00630FA4"/>
    <w:rsid w:val="00632B05"/>
    <w:rsid w:val="00632F7E"/>
    <w:rsid w:val="00633589"/>
    <w:rsid w:val="00633ED5"/>
    <w:rsid w:val="006340D6"/>
    <w:rsid w:val="00634941"/>
    <w:rsid w:val="0063588E"/>
    <w:rsid w:val="00635BF9"/>
    <w:rsid w:val="0063659C"/>
    <w:rsid w:val="00636855"/>
    <w:rsid w:val="00636A23"/>
    <w:rsid w:val="006378D5"/>
    <w:rsid w:val="0064013E"/>
    <w:rsid w:val="006420AF"/>
    <w:rsid w:val="00643DF3"/>
    <w:rsid w:val="00644B0F"/>
    <w:rsid w:val="006453B8"/>
    <w:rsid w:val="00645553"/>
    <w:rsid w:val="00645B28"/>
    <w:rsid w:val="00646EF7"/>
    <w:rsid w:val="00647479"/>
    <w:rsid w:val="00650797"/>
    <w:rsid w:val="00651A0A"/>
    <w:rsid w:val="00652127"/>
    <w:rsid w:val="00653090"/>
    <w:rsid w:val="00653AC0"/>
    <w:rsid w:val="006541BC"/>
    <w:rsid w:val="00654285"/>
    <w:rsid w:val="00654FD6"/>
    <w:rsid w:val="00656E1C"/>
    <w:rsid w:val="006576C1"/>
    <w:rsid w:val="00661123"/>
    <w:rsid w:val="0066153A"/>
    <w:rsid w:val="00662CD7"/>
    <w:rsid w:val="00664355"/>
    <w:rsid w:val="0066486C"/>
    <w:rsid w:val="00664A10"/>
    <w:rsid w:val="00666475"/>
    <w:rsid w:val="00666972"/>
    <w:rsid w:val="006669E9"/>
    <w:rsid w:val="00666E2F"/>
    <w:rsid w:val="0067070C"/>
    <w:rsid w:val="00670F29"/>
    <w:rsid w:val="006710AA"/>
    <w:rsid w:val="006730CA"/>
    <w:rsid w:val="00673346"/>
    <w:rsid w:val="006762B5"/>
    <w:rsid w:val="0068017D"/>
    <w:rsid w:val="00680B1D"/>
    <w:rsid w:val="0068367A"/>
    <w:rsid w:val="006838E4"/>
    <w:rsid w:val="006841C5"/>
    <w:rsid w:val="0068490E"/>
    <w:rsid w:val="00684A22"/>
    <w:rsid w:val="0068507C"/>
    <w:rsid w:val="00686543"/>
    <w:rsid w:val="006869F6"/>
    <w:rsid w:val="00686C51"/>
    <w:rsid w:val="0068762E"/>
    <w:rsid w:val="006902EB"/>
    <w:rsid w:val="00690497"/>
    <w:rsid w:val="00690E28"/>
    <w:rsid w:val="00690E83"/>
    <w:rsid w:val="00691719"/>
    <w:rsid w:val="006917F7"/>
    <w:rsid w:val="00692363"/>
    <w:rsid w:val="00692905"/>
    <w:rsid w:val="00692B0F"/>
    <w:rsid w:val="0069304D"/>
    <w:rsid w:val="006938E1"/>
    <w:rsid w:val="00694977"/>
    <w:rsid w:val="00694CEE"/>
    <w:rsid w:val="006955FC"/>
    <w:rsid w:val="00695979"/>
    <w:rsid w:val="006967B8"/>
    <w:rsid w:val="00696A41"/>
    <w:rsid w:val="00697FAC"/>
    <w:rsid w:val="006A066C"/>
    <w:rsid w:val="006A178C"/>
    <w:rsid w:val="006A1A16"/>
    <w:rsid w:val="006A1C35"/>
    <w:rsid w:val="006A24A5"/>
    <w:rsid w:val="006A2731"/>
    <w:rsid w:val="006A33FF"/>
    <w:rsid w:val="006A377D"/>
    <w:rsid w:val="006A37F4"/>
    <w:rsid w:val="006A4678"/>
    <w:rsid w:val="006A4EC6"/>
    <w:rsid w:val="006A5994"/>
    <w:rsid w:val="006A59F7"/>
    <w:rsid w:val="006A68F7"/>
    <w:rsid w:val="006A691C"/>
    <w:rsid w:val="006A6A6D"/>
    <w:rsid w:val="006A71D6"/>
    <w:rsid w:val="006A749D"/>
    <w:rsid w:val="006B014C"/>
    <w:rsid w:val="006B1AB9"/>
    <w:rsid w:val="006B2574"/>
    <w:rsid w:val="006B71E3"/>
    <w:rsid w:val="006B7336"/>
    <w:rsid w:val="006B7424"/>
    <w:rsid w:val="006B75A8"/>
    <w:rsid w:val="006C03C6"/>
    <w:rsid w:val="006C0B43"/>
    <w:rsid w:val="006C0C20"/>
    <w:rsid w:val="006C0F98"/>
    <w:rsid w:val="006C0FAC"/>
    <w:rsid w:val="006C1BDA"/>
    <w:rsid w:val="006C20B2"/>
    <w:rsid w:val="006C221E"/>
    <w:rsid w:val="006C2282"/>
    <w:rsid w:val="006C2FD5"/>
    <w:rsid w:val="006C3A1C"/>
    <w:rsid w:val="006C4468"/>
    <w:rsid w:val="006C631D"/>
    <w:rsid w:val="006C7D2B"/>
    <w:rsid w:val="006D03B3"/>
    <w:rsid w:val="006D26F7"/>
    <w:rsid w:val="006D2FD1"/>
    <w:rsid w:val="006D3130"/>
    <w:rsid w:val="006D3CBF"/>
    <w:rsid w:val="006D47C6"/>
    <w:rsid w:val="006D49EF"/>
    <w:rsid w:val="006D4D7D"/>
    <w:rsid w:val="006D4EC6"/>
    <w:rsid w:val="006D5242"/>
    <w:rsid w:val="006D53BF"/>
    <w:rsid w:val="006D5989"/>
    <w:rsid w:val="006D6484"/>
    <w:rsid w:val="006D65D8"/>
    <w:rsid w:val="006D712E"/>
    <w:rsid w:val="006D7547"/>
    <w:rsid w:val="006D7AF8"/>
    <w:rsid w:val="006E0AF1"/>
    <w:rsid w:val="006E25D1"/>
    <w:rsid w:val="006E2716"/>
    <w:rsid w:val="006E3129"/>
    <w:rsid w:val="006E3E8B"/>
    <w:rsid w:val="006E4F18"/>
    <w:rsid w:val="006E5109"/>
    <w:rsid w:val="006E569F"/>
    <w:rsid w:val="006E6435"/>
    <w:rsid w:val="006E6856"/>
    <w:rsid w:val="006E6984"/>
    <w:rsid w:val="006F08C4"/>
    <w:rsid w:val="006F103C"/>
    <w:rsid w:val="006F1ECE"/>
    <w:rsid w:val="006F2E58"/>
    <w:rsid w:val="006F3184"/>
    <w:rsid w:val="006F3389"/>
    <w:rsid w:val="006F3883"/>
    <w:rsid w:val="006F473C"/>
    <w:rsid w:val="006F47BE"/>
    <w:rsid w:val="006F4CB8"/>
    <w:rsid w:val="006F4DE7"/>
    <w:rsid w:val="006F5CAA"/>
    <w:rsid w:val="006F62F4"/>
    <w:rsid w:val="006F7012"/>
    <w:rsid w:val="006F7DED"/>
    <w:rsid w:val="006F7F66"/>
    <w:rsid w:val="007001EF"/>
    <w:rsid w:val="00700B5F"/>
    <w:rsid w:val="00701931"/>
    <w:rsid w:val="00701CAA"/>
    <w:rsid w:val="00703A64"/>
    <w:rsid w:val="00703D2A"/>
    <w:rsid w:val="00705BD8"/>
    <w:rsid w:val="00705DD8"/>
    <w:rsid w:val="00706069"/>
    <w:rsid w:val="007064CA"/>
    <w:rsid w:val="007070E9"/>
    <w:rsid w:val="00707395"/>
    <w:rsid w:val="00707B75"/>
    <w:rsid w:val="00710338"/>
    <w:rsid w:val="007118F6"/>
    <w:rsid w:val="00711BEF"/>
    <w:rsid w:val="00711C7B"/>
    <w:rsid w:val="00711DCC"/>
    <w:rsid w:val="00712ABB"/>
    <w:rsid w:val="00713AB4"/>
    <w:rsid w:val="007142E7"/>
    <w:rsid w:val="007145EE"/>
    <w:rsid w:val="0071575D"/>
    <w:rsid w:val="0071581D"/>
    <w:rsid w:val="007158D8"/>
    <w:rsid w:val="00715D8C"/>
    <w:rsid w:val="00715DD3"/>
    <w:rsid w:val="00715F0B"/>
    <w:rsid w:val="007167A5"/>
    <w:rsid w:val="00720919"/>
    <w:rsid w:val="007214DA"/>
    <w:rsid w:val="00721FAF"/>
    <w:rsid w:val="007229B6"/>
    <w:rsid w:val="00723195"/>
    <w:rsid w:val="0072360F"/>
    <w:rsid w:val="0072428F"/>
    <w:rsid w:val="00724618"/>
    <w:rsid w:val="00724E36"/>
    <w:rsid w:val="00724ED1"/>
    <w:rsid w:val="007250F7"/>
    <w:rsid w:val="00725674"/>
    <w:rsid w:val="00726264"/>
    <w:rsid w:val="00727ADB"/>
    <w:rsid w:val="00727FB2"/>
    <w:rsid w:val="00730436"/>
    <w:rsid w:val="007309DC"/>
    <w:rsid w:val="0073150A"/>
    <w:rsid w:val="00731B83"/>
    <w:rsid w:val="00731F58"/>
    <w:rsid w:val="00731FA2"/>
    <w:rsid w:val="0073271B"/>
    <w:rsid w:val="00732AED"/>
    <w:rsid w:val="00734C6E"/>
    <w:rsid w:val="0073677C"/>
    <w:rsid w:val="0073696B"/>
    <w:rsid w:val="00736C0C"/>
    <w:rsid w:val="007372C3"/>
    <w:rsid w:val="007405F3"/>
    <w:rsid w:val="00740FC5"/>
    <w:rsid w:val="0074121C"/>
    <w:rsid w:val="00741B1C"/>
    <w:rsid w:val="00742157"/>
    <w:rsid w:val="007426CE"/>
    <w:rsid w:val="007440AD"/>
    <w:rsid w:val="007448CA"/>
    <w:rsid w:val="007451E8"/>
    <w:rsid w:val="00745214"/>
    <w:rsid w:val="00745506"/>
    <w:rsid w:val="007457AA"/>
    <w:rsid w:val="00746606"/>
    <w:rsid w:val="00747A5D"/>
    <w:rsid w:val="00750509"/>
    <w:rsid w:val="007509F4"/>
    <w:rsid w:val="00751086"/>
    <w:rsid w:val="0075144D"/>
    <w:rsid w:val="00752235"/>
    <w:rsid w:val="0075226F"/>
    <w:rsid w:val="00752323"/>
    <w:rsid w:val="007523A3"/>
    <w:rsid w:val="00752628"/>
    <w:rsid w:val="007530B5"/>
    <w:rsid w:val="00753245"/>
    <w:rsid w:val="00754C44"/>
    <w:rsid w:val="00754DD8"/>
    <w:rsid w:val="00755503"/>
    <w:rsid w:val="007555BE"/>
    <w:rsid w:val="0075565B"/>
    <w:rsid w:val="00757916"/>
    <w:rsid w:val="00757953"/>
    <w:rsid w:val="00760587"/>
    <w:rsid w:val="007606AC"/>
    <w:rsid w:val="00760772"/>
    <w:rsid w:val="00760DDB"/>
    <w:rsid w:val="00760F67"/>
    <w:rsid w:val="00762343"/>
    <w:rsid w:val="007628D1"/>
    <w:rsid w:val="007636A6"/>
    <w:rsid w:val="00764152"/>
    <w:rsid w:val="00764448"/>
    <w:rsid w:val="00764A3B"/>
    <w:rsid w:val="00764E0D"/>
    <w:rsid w:val="00764FCB"/>
    <w:rsid w:val="00765AC7"/>
    <w:rsid w:val="00765DBD"/>
    <w:rsid w:val="00766DD6"/>
    <w:rsid w:val="00766F99"/>
    <w:rsid w:val="00767907"/>
    <w:rsid w:val="00770F72"/>
    <w:rsid w:val="007725A1"/>
    <w:rsid w:val="007732FF"/>
    <w:rsid w:val="0077330F"/>
    <w:rsid w:val="007734FC"/>
    <w:rsid w:val="00773CFB"/>
    <w:rsid w:val="00773EA6"/>
    <w:rsid w:val="00774BC5"/>
    <w:rsid w:val="0077509B"/>
    <w:rsid w:val="007752A9"/>
    <w:rsid w:val="00775E10"/>
    <w:rsid w:val="007762FC"/>
    <w:rsid w:val="00776B38"/>
    <w:rsid w:val="00776C97"/>
    <w:rsid w:val="007770C5"/>
    <w:rsid w:val="00777474"/>
    <w:rsid w:val="00780A1B"/>
    <w:rsid w:val="00780D03"/>
    <w:rsid w:val="0078115E"/>
    <w:rsid w:val="00781F63"/>
    <w:rsid w:val="0078233D"/>
    <w:rsid w:val="00784859"/>
    <w:rsid w:val="00785DED"/>
    <w:rsid w:val="007869F7"/>
    <w:rsid w:val="0078729E"/>
    <w:rsid w:val="00787654"/>
    <w:rsid w:val="00791DC9"/>
    <w:rsid w:val="00792F53"/>
    <w:rsid w:val="00793E15"/>
    <w:rsid w:val="0079547E"/>
    <w:rsid w:val="00795B14"/>
    <w:rsid w:val="00796EF1"/>
    <w:rsid w:val="00797370"/>
    <w:rsid w:val="007978EC"/>
    <w:rsid w:val="00797AC6"/>
    <w:rsid w:val="007A1A29"/>
    <w:rsid w:val="007A34DA"/>
    <w:rsid w:val="007A3557"/>
    <w:rsid w:val="007A3937"/>
    <w:rsid w:val="007A5813"/>
    <w:rsid w:val="007A5CC3"/>
    <w:rsid w:val="007A5FBC"/>
    <w:rsid w:val="007A69D5"/>
    <w:rsid w:val="007B0895"/>
    <w:rsid w:val="007B15F8"/>
    <w:rsid w:val="007B1AE6"/>
    <w:rsid w:val="007B2A17"/>
    <w:rsid w:val="007B2A4D"/>
    <w:rsid w:val="007B44D8"/>
    <w:rsid w:val="007B4904"/>
    <w:rsid w:val="007B73E6"/>
    <w:rsid w:val="007B75BA"/>
    <w:rsid w:val="007B7AB7"/>
    <w:rsid w:val="007B7DBF"/>
    <w:rsid w:val="007C084D"/>
    <w:rsid w:val="007C0CC9"/>
    <w:rsid w:val="007C170D"/>
    <w:rsid w:val="007C17A7"/>
    <w:rsid w:val="007C2C0B"/>
    <w:rsid w:val="007C3047"/>
    <w:rsid w:val="007C3445"/>
    <w:rsid w:val="007C4053"/>
    <w:rsid w:val="007C6B9C"/>
    <w:rsid w:val="007C7044"/>
    <w:rsid w:val="007C7628"/>
    <w:rsid w:val="007C7BB7"/>
    <w:rsid w:val="007C7DEC"/>
    <w:rsid w:val="007D00C7"/>
    <w:rsid w:val="007D050A"/>
    <w:rsid w:val="007D0627"/>
    <w:rsid w:val="007D0F56"/>
    <w:rsid w:val="007D1D28"/>
    <w:rsid w:val="007D3E4B"/>
    <w:rsid w:val="007D487D"/>
    <w:rsid w:val="007D519E"/>
    <w:rsid w:val="007D5FDA"/>
    <w:rsid w:val="007D64AB"/>
    <w:rsid w:val="007D7370"/>
    <w:rsid w:val="007D7DED"/>
    <w:rsid w:val="007E24E8"/>
    <w:rsid w:val="007E3733"/>
    <w:rsid w:val="007E4140"/>
    <w:rsid w:val="007E4B2B"/>
    <w:rsid w:val="007E6554"/>
    <w:rsid w:val="007E6F9A"/>
    <w:rsid w:val="007E71E1"/>
    <w:rsid w:val="007E7366"/>
    <w:rsid w:val="007E73A1"/>
    <w:rsid w:val="007E742F"/>
    <w:rsid w:val="007E7562"/>
    <w:rsid w:val="007E78F9"/>
    <w:rsid w:val="007F0C65"/>
    <w:rsid w:val="007F1B77"/>
    <w:rsid w:val="007F33A4"/>
    <w:rsid w:val="007F3702"/>
    <w:rsid w:val="007F50C7"/>
    <w:rsid w:val="007F5245"/>
    <w:rsid w:val="007F59A9"/>
    <w:rsid w:val="007F66C9"/>
    <w:rsid w:val="007F7246"/>
    <w:rsid w:val="008001C7"/>
    <w:rsid w:val="0080051A"/>
    <w:rsid w:val="00800F2A"/>
    <w:rsid w:val="00800FCA"/>
    <w:rsid w:val="00801C56"/>
    <w:rsid w:val="00802082"/>
    <w:rsid w:val="00802387"/>
    <w:rsid w:val="00803045"/>
    <w:rsid w:val="008048F8"/>
    <w:rsid w:val="00804D60"/>
    <w:rsid w:val="008055C6"/>
    <w:rsid w:val="0080566E"/>
    <w:rsid w:val="008057C1"/>
    <w:rsid w:val="00806315"/>
    <w:rsid w:val="008068D7"/>
    <w:rsid w:val="008077B4"/>
    <w:rsid w:val="008077E7"/>
    <w:rsid w:val="00807A90"/>
    <w:rsid w:val="008112FD"/>
    <w:rsid w:val="00811AFB"/>
    <w:rsid w:val="00813138"/>
    <w:rsid w:val="00813E41"/>
    <w:rsid w:val="00814100"/>
    <w:rsid w:val="00815D3B"/>
    <w:rsid w:val="0081647F"/>
    <w:rsid w:val="00817CF8"/>
    <w:rsid w:val="0082037D"/>
    <w:rsid w:val="00820625"/>
    <w:rsid w:val="00821474"/>
    <w:rsid w:val="00821825"/>
    <w:rsid w:val="00821EC4"/>
    <w:rsid w:val="008224D4"/>
    <w:rsid w:val="00822862"/>
    <w:rsid w:val="0082370B"/>
    <w:rsid w:val="00824AED"/>
    <w:rsid w:val="00824F1C"/>
    <w:rsid w:val="0082798D"/>
    <w:rsid w:val="00827B30"/>
    <w:rsid w:val="00827C3D"/>
    <w:rsid w:val="00827EE4"/>
    <w:rsid w:val="00830A2A"/>
    <w:rsid w:val="00830BEB"/>
    <w:rsid w:val="00832A6E"/>
    <w:rsid w:val="00834934"/>
    <w:rsid w:val="00834ED1"/>
    <w:rsid w:val="00835514"/>
    <w:rsid w:val="00837524"/>
    <w:rsid w:val="00837994"/>
    <w:rsid w:val="00837AEF"/>
    <w:rsid w:val="00837BDF"/>
    <w:rsid w:val="0084086C"/>
    <w:rsid w:val="008421B8"/>
    <w:rsid w:val="008427DB"/>
    <w:rsid w:val="00842ADB"/>
    <w:rsid w:val="0084332A"/>
    <w:rsid w:val="00843F08"/>
    <w:rsid w:val="008444EC"/>
    <w:rsid w:val="00845C4F"/>
    <w:rsid w:val="00846B12"/>
    <w:rsid w:val="0084749C"/>
    <w:rsid w:val="00847B68"/>
    <w:rsid w:val="00851CFE"/>
    <w:rsid w:val="0085387F"/>
    <w:rsid w:val="00854309"/>
    <w:rsid w:val="008543A1"/>
    <w:rsid w:val="00854B98"/>
    <w:rsid w:val="008550C1"/>
    <w:rsid w:val="0085560C"/>
    <w:rsid w:val="00855FE0"/>
    <w:rsid w:val="00857822"/>
    <w:rsid w:val="008605BC"/>
    <w:rsid w:val="00860BDD"/>
    <w:rsid w:val="00860C83"/>
    <w:rsid w:val="008610AA"/>
    <w:rsid w:val="008613D7"/>
    <w:rsid w:val="00861EEC"/>
    <w:rsid w:val="008621C0"/>
    <w:rsid w:val="0086234A"/>
    <w:rsid w:val="008625DC"/>
    <w:rsid w:val="00863412"/>
    <w:rsid w:val="00865CF2"/>
    <w:rsid w:val="0086633B"/>
    <w:rsid w:val="008676EE"/>
    <w:rsid w:val="00867716"/>
    <w:rsid w:val="00867AFF"/>
    <w:rsid w:val="008702E4"/>
    <w:rsid w:val="0087038F"/>
    <w:rsid w:val="00871939"/>
    <w:rsid w:val="00874A1D"/>
    <w:rsid w:val="008759F5"/>
    <w:rsid w:val="00875DA6"/>
    <w:rsid w:val="00876B16"/>
    <w:rsid w:val="00876DD9"/>
    <w:rsid w:val="008805F6"/>
    <w:rsid w:val="00880E2E"/>
    <w:rsid w:val="0088129A"/>
    <w:rsid w:val="00881ABD"/>
    <w:rsid w:val="00882628"/>
    <w:rsid w:val="00882774"/>
    <w:rsid w:val="00882D2B"/>
    <w:rsid w:val="008831C0"/>
    <w:rsid w:val="00884B60"/>
    <w:rsid w:val="00884DC0"/>
    <w:rsid w:val="00885A2C"/>
    <w:rsid w:val="00885E18"/>
    <w:rsid w:val="00885E33"/>
    <w:rsid w:val="00886005"/>
    <w:rsid w:val="008864F1"/>
    <w:rsid w:val="008868A4"/>
    <w:rsid w:val="0088711B"/>
    <w:rsid w:val="00887FC4"/>
    <w:rsid w:val="008901CF"/>
    <w:rsid w:val="00890434"/>
    <w:rsid w:val="00890773"/>
    <w:rsid w:val="00892160"/>
    <w:rsid w:val="00892BAF"/>
    <w:rsid w:val="00895019"/>
    <w:rsid w:val="008953A1"/>
    <w:rsid w:val="00895F23"/>
    <w:rsid w:val="00895FE7"/>
    <w:rsid w:val="00896C2B"/>
    <w:rsid w:val="008A078D"/>
    <w:rsid w:val="008A1899"/>
    <w:rsid w:val="008A21A8"/>
    <w:rsid w:val="008A269A"/>
    <w:rsid w:val="008A2FE9"/>
    <w:rsid w:val="008A33D1"/>
    <w:rsid w:val="008A59C1"/>
    <w:rsid w:val="008A5E7B"/>
    <w:rsid w:val="008A758B"/>
    <w:rsid w:val="008A78AF"/>
    <w:rsid w:val="008A7CA0"/>
    <w:rsid w:val="008B28C0"/>
    <w:rsid w:val="008B4BFC"/>
    <w:rsid w:val="008B4E08"/>
    <w:rsid w:val="008B4E98"/>
    <w:rsid w:val="008B55AC"/>
    <w:rsid w:val="008B74F7"/>
    <w:rsid w:val="008B794E"/>
    <w:rsid w:val="008C0AB2"/>
    <w:rsid w:val="008C2A2C"/>
    <w:rsid w:val="008C2F4D"/>
    <w:rsid w:val="008C2FB4"/>
    <w:rsid w:val="008C3406"/>
    <w:rsid w:val="008C3426"/>
    <w:rsid w:val="008C526F"/>
    <w:rsid w:val="008C6814"/>
    <w:rsid w:val="008C6B32"/>
    <w:rsid w:val="008C765B"/>
    <w:rsid w:val="008D0316"/>
    <w:rsid w:val="008D081F"/>
    <w:rsid w:val="008D11DE"/>
    <w:rsid w:val="008D2480"/>
    <w:rsid w:val="008D2CA7"/>
    <w:rsid w:val="008D2D05"/>
    <w:rsid w:val="008D2DEF"/>
    <w:rsid w:val="008D30E1"/>
    <w:rsid w:val="008D400A"/>
    <w:rsid w:val="008D426C"/>
    <w:rsid w:val="008D5472"/>
    <w:rsid w:val="008D68D5"/>
    <w:rsid w:val="008D71C2"/>
    <w:rsid w:val="008D76F0"/>
    <w:rsid w:val="008E00E0"/>
    <w:rsid w:val="008E1328"/>
    <w:rsid w:val="008E2A6B"/>
    <w:rsid w:val="008E3831"/>
    <w:rsid w:val="008E3F3B"/>
    <w:rsid w:val="008E433D"/>
    <w:rsid w:val="008E44BE"/>
    <w:rsid w:val="008E464F"/>
    <w:rsid w:val="008E46A5"/>
    <w:rsid w:val="008E4AA2"/>
    <w:rsid w:val="008E4B6E"/>
    <w:rsid w:val="008E5BB4"/>
    <w:rsid w:val="008E5CEA"/>
    <w:rsid w:val="008E627B"/>
    <w:rsid w:val="008E6D38"/>
    <w:rsid w:val="008E7A1C"/>
    <w:rsid w:val="008E7C0B"/>
    <w:rsid w:val="008F0447"/>
    <w:rsid w:val="008F163C"/>
    <w:rsid w:val="008F20BD"/>
    <w:rsid w:val="008F2B00"/>
    <w:rsid w:val="008F2C04"/>
    <w:rsid w:val="008F30A2"/>
    <w:rsid w:val="008F4167"/>
    <w:rsid w:val="008F5D2D"/>
    <w:rsid w:val="008F6749"/>
    <w:rsid w:val="008F6A43"/>
    <w:rsid w:val="008F6AC8"/>
    <w:rsid w:val="00900FB2"/>
    <w:rsid w:val="00901712"/>
    <w:rsid w:val="0090193C"/>
    <w:rsid w:val="00901A56"/>
    <w:rsid w:val="00901CD6"/>
    <w:rsid w:val="009026EA"/>
    <w:rsid w:val="009029DB"/>
    <w:rsid w:val="00903134"/>
    <w:rsid w:val="00903606"/>
    <w:rsid w:val="00903AB1"/>
    <w:rsid w:val="00903BC3"/>
    <w:rsid w:val="0090490D"/>
    <w:rsid w:val="00904F45"/>
    <w:rsid w:val="009051DB"/>
    <w:rsid w:val="00905DD7"/>
    <w:rsid w:val="00907DDC"/>
    <w:rsid w:val="009102F4"/>
    <w:rsid w:val="009103D3"/>
    <w:rsid w:val="00911727"/>
    <w:rsid w:val="009126C2"/>
    <w:rsid w:val="00913E66"/>
    <w:rsid w:val="0091415A"/>
    <w:rsid w:val="00914A2E"/>
    <w:rsid w:val="00914E97"/>
    <w:rsid w:val="00914F52"/>
    <w:rsid w:val="00914F96"/>
    <w:rsid w:val="00915000"/>
    <w:rsid w:val="0091547F"/>
    <w:rsid w:val="00915E0C"/>
    <w:rsid w:val="009207CB"/>
    <w:rsid w:val="00920BA5"/>
    <w:rsid w:val="00921413"/>
    <w:rsid w:val="0092197B"/>
    <w:rsid w:val="00922828"/>
    <w:rsid w:val="00922C56"/>
    <w:rsid w:val="00923F52"/>
    <w:rsid w:val="00923FCF"/>
    <w:rsid w:val="00924381"/>
    <w:rsid w:val="0092454C"/>
    <w:rsid w:val="00924CCE"/>
    <w:rsid w:val="0092723C"/>
    <w:rsid w:val="0092736E"/>
    <w:rsid w:val="009276BE"/>
    <w:rsid w:val="009278DE"/>
    <w:rsid w:val="009304EC"/>
    <w:rsid w:val="00930AD5"/>
    <w:rsid w:val="009320DF"/>
    <w:rsid w:val="00932459"/>
    <w:rsid w:val="009331CE"/>
    <w:rsid w:val="00934005"/>
    <w:rsid w:val="009350F4"/>
    <w:rsid w:val="009352EC"/>
    <w:rsid w:val="00936627"/>
    <w:rsid w:val="00936FB4"/>
    <w:rsid w:val="00937365"/>
    <w:rsid w:val="00937CFA"/>
    <w:rsid w:val="00937D7D"/>
    <w:rsid w:val="00937DC0"/>
    <w:rsid w:val="00940258"/>
    <w:rsid w:val="0094032D"/>
    <w:rsid w:val="00940E2B"/>
    <w:rsid w:val="00941B2A"/>
    <w:rsid w:val="00941D0C"/>
    <w:rsid w:val="0094341C"/>
    <w:rsid w:val="00944BDA"/>
    <w:rsid w:val="00944E89"/>
    <w:rsid w:val="00945090"/>
    <w:rsid w:val="00945990"/>
    <w:rsid w:val="00946C0F"/>
    <w:rsid w:val="00947283"/>
    <w:rsid w:val="009472A8"/>
    <w:rsid w:val="00947F4B"/>
    <w:rsid w:val="009502DC"/>
    <w:rsid w:val="009508C1"/>
    <w:rsid w:val="00950EF8"/>
    <w:rsid w:val="00953906"/>
    <w:rsid w:val="0095438C"/>
    <w:rsid w:val="009543D3"/>
    <w:rsid w:val="009549A1"/>
    <w:rsid w:val="00956896"/>
    <w:rsid w:val="0096003A"/>
    <w:rsid w:val="0096096E"/>
    <w:rsid w:val="00960BA1"/>
    <w:rsid w:val="00961D16"/>
    <w:rsid w:val="00961D18"/>
    <w:rsid w:val="0096256F"/>
    <w:rsid w:val="00962790"/>
    <w:rsid w:val="0096288A"/>
    <w:rsid w:val="00962E4C"/>
    <w:rsid w:val="00964858"/>
    <w:rsid w:val="0096514E"/>
    <w:rsid w:val="00965D6F"/>
    <w:rsid w:val="00966404"/>
    <w:rsid w:val="00970626"/>
    <w:rsid w:val="009708B1"/>
    <w:rsid w:val="00970BB5"/>
    <w:rsid w:val="009721C1"/>
    <w:rsid w:val="0097339C"/>
    <w:rsid w:val="00973C59"/>
    <w:rsid w:val="009751E3"/>
    <w:rsid w:val="009765C0"/>
    <w:rsid w:val="0097714F"/>
    <w:rsid w:val="00977A22"/>
    <w:rsid w:val="00980F14"/>
    <w:rsid w:val="0098100A"/>
    <w:rsid w:val="00981854"/>
    <w:rsid w:val="00981D8A"/>
    <w:rsid w:val="009822F9"/>
    <w:rsid w:val="00982373"/>
    <w:rsid w:val="00982C22"/>
    <w:rsid w:val="0098332B"/>
    <w:rsid w:val="0098422B"/>
    <w:rsid w:val="009873B1"/>
    <w:rsid w:val="0099045C"/>
    <w:rsid w:val="00991971"/>
    <w:rsid w:val="00991D30"/>
    <w:rsid w:val="009924E1"/>
    <w:rsid w:val="009929EF"/>
    <w:rsid w:val="00992BFA"/>
    <w:rsid w:val="00993ABB"/>
    <w:rsid w:val="009943CD"/>
    <w:rsid w:val="00994470"/>
    <w:rsid w:val="009946A3"/>
    <w:rsid w:val="009964C1"/>
    <w:rsid w:val="00996C69"/>
    <w:rsid w:val="00997065"/>
    <w:rsid w:val="00997EA1"/>
    <w:rsid w:val="009A02CE"/>
    <w:rsid w:val="009A04D3"/>
    <w:rsid w:val="009A125D"/>
    <w:rsid w:val="009A1931"/>
    <w:rsid w:val="009A31B9"/>
    <w:rsid w:val="009A4205"/>
    <w:rsid w:val="009A48B5"/>
    <w:rsid w:val="009A4C0A"/>
    <w:rsid w:val="009A527C"/>
    <w:rsid w:val="009A5748"/>
    <w:rsid w:val="009A58C2"/>
    <w:rsid w:val="009A6C7B"/>
    <w:rsid w:val="009A6CD0"/>
    <w:rsid w:val="009B0127"/>
    <w:rsid w:val="009B157F"/>
    <w:rsid w:val="009B431F"/>
    <w:rsid w:val="009B4518"/>
    <w:rsid w:val="009B45D6"/>
    <w:rsid w:val="009B49D6"/>
    <w:rsid w:val="009B6999"/>
    <w:rsid w:val="009B78D4"/>
    <w:rsid w:val="009B7991"/>
    <w:rsid w:val="009C06EA"/>
    <w:rsid w:val="009C10C7"/>
    <w:rsid w:val="009C155B"/>
    <w:rsid w:val="009C23FD"/>
    <w:rsid w:val="009C2539"/>
    <w:rsid w:val="009C25EC"/>
    <w:rsid w:val="009C3143"/>
    <w:rsid w:val="009C3D5E"/>
    <w:rsid w:val="009C4463"/>
    <w:rsid w:val="009C50DE"/>
    <w:rsid w:val="009C517A"/>
    <w:rsid w:val="009C562C"/>
    <w:rsid w:val="009C6F6A"/>
    <w:rsid w:val="009C7363"/>
    <w:rsid w:val="009C7F56"/>
    <w:rsid w:val="009D008C"/>
    <w:rsid w:val="009D16B2"/>
    <w:rsid w:val="009D1CB7"/>
    <w:rsid w:val="009D27F7"/>
    <w:rsid w:val="009D2FC7"/>
    <w:rsid w:val="009D463A"/>
    <w:rsid w:val="009D4650"/>
    <w:rsid w:val="009D596D"/>
    <w:rsid w:val="009D6C60"/>
    <w:rsid w:val="009D704C"/>
    <w:rsid w:val="009D7AC5"/>
    <w:rsid w:val="009E1015"/>
    <w:rsid w:val="009E17D5"/>
    <w:rsid w:val="009E1C1F"/>
    <w:rsid w:val="009E2826"/>
    <w:rsid w:val="009E2E43"/>
    <w:rsid w:val="009E30F3"/>
    <w:rsid w:val="009E3545"/>
    <w:rsid w:val="009E394D"/>
    <w:rsid w:val="009E3C7D"/>
    <w:rsid w:val="009E42BA"/>
    <w:rsid w:val="009E62C4"/>
    <w:rsid w:val="009E6408"/>
    <w:rsid w:val="009E6E61"/>
    <w:rsid w:val="009F0FC3"/>
    <w:rsid w:val="009F1145"/>
    <w:rsid w:val="009F1237"/>
    <w:rsid w:val="009F272E"/>
    <w:rsid w:val="009F3F17"/>
    <w:rsid w:val="009F4847"/>
    <w:rsid w:val="009F50F0"/>
    <w:rsid w:val="009F56BC"/>
    <w:rsid w:val="009F5B80"/>
    <w:rsid w:val="009F6D43"/>
    <w:rsid w:val="009F7BA6"/>
    <w:rsid w:val="00A003DA"/>
    <w:rsid w:val="00A005D2"/>
    <w:rsid w:val="00A0096E"/>
    <w:rsid w:val="00A00E7A"/>
    <w:rsid w:val="00A01EFA"/>
    <w:rsid w:val="00A0281E"/>
    <w:rsid w:val="00A02ECE"/>
    <w:rsid w:val="00A03088"/>
    <w:rsid w:val="00A03543"/>
    <w:rsid w:val="00A038B7"/>
    <w:rsid w:val="00A03C31"/>
    <w:rsid w:val="00A03D61"/>
    <w:rsid w:val="00A0401A"/>
    <w:rsid w:val="00A044F6"/>
    <w:rsid w:val="00A053D0"/>
    <w:rsid w:val="00A0566D"/>
    <w:rsid w:val="00A05D42"/>
    <w:rsid w:val="00A0614E"/>
    <w:rsid w:val="00A06406"/>
    <w:rsid w:val="00A102F3"/>
    <w:rsid w:val="00A1091A"/>
    <w:rsid w:val="00A11D87"/>
    <w:rsid w:val="00A12085"/>
    <w:rsid w:val="00A12EFC"/>
    <w:rsid w:val="00A13B50"/>
    <w:rsid w:val="00A15148"/>
    <w:rsid w:val="00A1637A"/>
    <w:rsid w:val="00A17419"/>
    <w:rsid w:val="00A179C8"/>
    <w:rsid w:val="00A17E3A"/>
    <w:rsid w:val="00A17E75"/>
    <w:rsid w:val="00A2004D"/>
    <w:rsid w:val="00A20417"/>
    <w:rsid w:val="00A20C15"/>
    <w:rsid w:val="00A21463"/>
    <w:rsid w:val="00A218C0"/>
    <w:rsid w:val="00A22ED5"/>
    <w:rsid w:val="00A231EA"/>
    <w:rsid w:val="00A23468"/>
    <w:rsid w:val="00A23B00"/>
    <w:rsid w:val="00A258A0"/>
    <w:rsid w:val="00A2678F"/>
    <w:rsid w:val="00A26C8B"/>
    <w:rsid w:val="00A30EF7"/>
    <w:rsid w:val="00A3249F"/>
    <w:rsid w:val="00A32690"/>
    <w:rsid w:val="00A32D6C"/>
    <w:rsid w:val="00A345A9"/>
    <w:rsid w:val="00A3512F"/>
    <w:rsid w:val="00A35B86"/>
    <w:rsid w:val="00A36126"/>
    <w:rsid w:val="00A364C1"/>
    <w:rsid w:val="00A36F74"/>
    <w:rsid w:val="00A400C1"/>
    <w:rsid w:val="00A40D6C"/>
    <w:rsid w:val="00A40F7F"/>
    <w:rsid w:val="00A4167A"/>
    <w:rsid w:val="00A42E83"/>
    <w:rsid w:val="00A43662"/>
    <w:rsid w:val="00A43696"/>
    <w:rsid w:val="00A437AF"/>
    <w:rsid w:val="00A43866"/>
    <w:rsid w:val="00A44816"/>
    <w:rsid w:val="00A44EE1"/>
    <w:rsid w:val="00A4539E"/>
    <w:rsid w:val="00A455FD"/>
    <w:rsid w:val="00A4560D"/>
    <w:rsid w:val="00A45C24"/>
    <w:rsid w:val="00A463C9"/>
    <w:rsid w:val="00A463D9"/>
    <w:rsid w:val="00A46AE6"/>
    <w:rsid w:val="00A47CCF"/>
    <w:rsid w:val="00A50183"/>
    <w:rsid w:val="00A50DEC"/>
    <w:rsid w:val="00A51F87"/>
    <w:rsid w:val="00A523B5"/>
    <w:rsid w:val="00A53BA7"/>
    <w:rsid w:val="00A53C62"/>
    <w:rsid w:val="00A55647"/>
    <w:rsid w:val="00A55C0D"/>
    <w:rsid w:val="00A567DC"/>
    <w:rsid w:val="00A57767"/>
    <w:rsid w:val="00A61011"/>
    <w:rsid w:val="00A61B41"/>
    <w:rsid w:val="00A62436"/>
    <w:rsid w:val="00A62628"/>
    <w:rsid w:val="00A62777"/>
    <w:rsid w:val="00A631B8"/>
    <w:rsid w:val="00A63A42"/>
    <w:rsid w:val="00A646B8"/>
    <w:rsid w:val="00A662C3"/>
    <w:rsid w:val="00A66953"/>
    <w:rsid w:val="00A67B0E"/>
    <w:rsid w:val="00A70DC8"/>
    <w:rsid w:val="00A71AA4"/>
    <w:rsid w:val="00A72413"/>
    <w:rsid w:val="00A72780"/>
    <w:rsid w:val="00A72EB4"/>
    <w:rsid w:val="00A74880"/>
    <w:rsid w:val="00A752F0"/>
    <w:rsid w:val="00A7785C"/>
    <w:rsid w:val="00A77C65"/>
    <w:rsid w:val="00A81096"/>
    <w:rsid w:val="00A813E4"/>
    <w:rsid w:val="00A81D2D"/>
    <w:rsid w:val="00A82908"/>
    <w:rsid w:val="00A83927"/>
    <w:rsid w:val="00A83F60"/>
    <w:rsid w:val="00A851B9"/>
    <w:rsid w:val="00A85B3D"/>
    <w:rsid w:val="00A90B9E"/>
    <w:rsid w:val="00A91181"/>
    <w:rsid w:val="00A917C2"/>
    <w:rsid w:val="00A925EC"/>
    <w:rsid w:val="00A93894"/>
    <w:rsid w:val="00A959EE"/>
    <w:rsid w:val="00A964DE"/>
    <w:rsid w:val="00A96C40"/>
    <w:rsid w:val="00AA1079"/>
    <w:rsid w:val="00AA1174"/>
    <w:rsid w:val="00AA1301"/>
    <w:rsid w:val="00AA1C10"/>
    <w:rsid w:val="00AA37DE"/>
    <w:rsid w:val="00AA4385"/>
    <w:rsid w:val="00AA4E76"/>
    <w:rsid w:val="00AA507B"/>
    <w:rsid w:val="00AA54B6"/>
    <w:rsid w:val="00AA5844"/>
    <w:rsid w:val="00AA6335"/>
    <w:rsid w:val="00AA6AF0"/>
    <w:rsid w:val="00AB041F"/>
    <w:rsid w:val="00AB0B5D"/>
    <w:rsid w:val="00AB0EBE"/>
    <w:rsid w:val="00AB22FA"/>
    <w:rsid w:val="00AB24F5"/>
    <w:rsid w:val="00AB2B4D"/>
    <w:rsid w:val="00AB2E2D"/>
    <w:rsid w:val="00AB32EB"/>
    <w:rsid w:val="00AB3D6C"/>
    <w:rsid w:val="00AB423C"/>
    <w:rsid w:val="00AB4C39"/>
    <w:rsid w:val="00AB7531"/>
    <w:rsid w:val="00AB79FB"/>
    <w:rsid w:val="00AC11E4"/>
    <w:rsid w:val="00AC15CC"/>
    <w:rsid w:val="00AC3593"/>
    <w:rsid w:val="00AC3E5A"/>
    <w:rsid w:val="00AC54F4"/>
    <w:rsid w:val="00AC663E"/>
    <w:rsid w:val="00AC6B90"/>
    <w:rsid w:val="00AC6E17"/>
    <w:rsid w:val="00AC6F4B"/>
    <w:rsid w:val="00AC72D3"/>
    <w:rsid w:val="00AC760B"/>
    <w:rsid w:val="00AD0588"/>
    <w:rsid w:val="00AD4564"/>
    <w:rsid w:val="00AD4DB3"/>
    <w:rsid w:val="00AD4F19"/>
    <w:rsid w:val="00AD5A3A"/>
    <w:rsid w:val="00AD6612"/>
    <w:rsid w:val="00AD727C"/>
    <w:rsid w:val="00AE0586"/>
    <w:rsid w:val="00AE0901"/>
    <w:rsid w:val="00AE0DAC"/>
    <w:rsid w:val="00AE0E21"/>
    <w:rsid w:val="00AE14F6"/>
    <w:rsid w:val="00AE161E"/>
    <w:rsid w:val="00AE1AE8"/>
    <w:rsid w:val="00AE338A"/>
    <w:rsid w:val="00AE3DA1"/>
    <w:rsid w:val="00AE40F1"/>
    <w:rsid w:val="00AE4EE0"/>
    <w:rsid w:val="00AE6514"/>
    <w:rsid w:val="00AE7029"/>
    <w:rsid w:val="00AE7E0F"/>
    <w:rsid w:val="00AF03CE"/>
    <w:rsid w:val="00AF0D3E"/>
    <w:rsid w:val="00AF26DB"/>
    <w:rsid w:val="00AF2EB3"/>
    <w:rsid w:val="00AF3058"/>
    <w:rsid w:val="00AF349F"/>
    <w:rsid w:val="00AF515D"/>
    <w:rsid w:val="00AF6B73"/>
    <w:rsid w:val="00AF7ED4"/>
    <w:rsid w:val="00AF7FC0"/>
    <w:rsid w:val="00B005F3"/>
    <w:rsid w:val="00B01170"/>
    <w:rsid w:val="00B0251A"/>
    <w:rsid w:val="00B02928"/>
    <w:rsid w:val="00B035D8"/>
    <w:rsid w:val="00B03F3B"/>
    <w:rsid w:val="00B045B6"/>
    <w:rsid w:val="00B04D24"/>
    <w:rsid w:val="00B052D5"/>
    <w:rsid w:val="00B0562F"/>
    <w:rsid w:val="00B05A9E"/>
    <w:rsid w:val="00B06654"/>
    <w:rsid w:val="00B06D38"/>
    <w:rsid w:val="00B07789"/>
    <w:rsid w:val="00B10692"/>
    <w:rsid w:val="00B10DEA"/>
    <w:rsid w:val="00B1191B"/>
    <w:rsid w:val="00B11F13"/>
    <w:rsid w:val="00B1341B"/>
    <w:rsid w:val="00B138AE"/>
    <w:rsid w:val="00B13FE2"/>
    <w:rsid w:val="00B14465"/>
    <w:rsid w:val="00B147C4"/>
    <w:rsid w:val="00B14C8E"/>
    <w:rsid w:val="00B14CAA"/>
    <w:rsid w:val="00B1506E"/>
    <w:rsid w:val="00B16B88"/>
    <w:rsid w:val="00B16CE7"/>
    <w:rsid w:val="00B172F0"/>
    <w:rsid w:val="00B175A7"/>
    <w:rsid w:val="00B177A5"/>
    <w:rsid w:val="00B177B5"/>
    <w:rsid w:val="00B2092B"/>
    <w:rsid w:val="00B22D52"/>
    <w:rsid w:val="00B2316A"/>
    <w:rsid w:val="00B23B25"/>
    <w:rsid w:val="00B23D87"/>
    <w:rsid w:val="00B247BF"/>
    <w:rsid w:val="00B248E6"/>
    <w:rsid w:val="00B24F3B"/>
    <w:rsid w:val="00B2600F"/>
    <w:rsid w:val="00B2647C"/>
    <w:rsid w:val="00B27CC5"/>
    <w:rsid w:val="00B30334"/>
    <w:rsid w:val="00B305A8"/>
    <w:rsid w:val="00B313BF"/>
    <w:rsid w:val="00B326E7"/>
    <w:rsid w:val="00B337C1"/>
    <w:rsid w:val="00B33B27"/>
    <w:rsid w:val="00B340C8"/>
    <w:rsid w:val="00B34E84"/>
    <w:rsid w:val="00B3536A"/>
    <w:rsid w:val="00B3609C"/>
    <w:rsid w:val="00B3622E"/>
    <w:rsid w:val="00B37680"/>
    <w:rsid w:val="00B37B50"/>
    <w:rsid w:val="00B405F2"/>
    <w:rsid w:val="00B416C2"/>
    <w:rsid w:val="00B418A8"/>
    <w:rsid w:val="00B41A6A"/>
    <w:rsid w:val="00B42C53"/>
    <w:rsid w:val="00B44753"/>
    <w:rsid w:val="00B44766"/>
    <w:rsid w:val="00B44B3D"/>
    <w:rsid w:val="00B44BD2"/>
    <w:rsid w:val="00B45DFF"/>
    <w:rsid w:val="00B45F82"/>
    <w:rsid w:val="00B4623E"/>
    <w:rsid w:val="00B4670E"/>
    <w:rsid w:val="00B47EEC"/>
    <w:rsid w:val="00B51159"/>
    <w:rsid w:val="00B51162"/>
    <w:rsid w:val="00B51217"/>
    <w:rsid w:val="00B51794"/>
    <w:rsid w:val="00B51A26"/>
    <w:rsid w:val="00B51AAA"/>
    <w:rsid w:val="00B51E73"/>
    <w:rsid w:val="00B52AFB"/>
    <w:rsid w:val="00B52E69"/>
    <w:rsid w:val="00B53087"/>
    <w:rsid w:val="00B53621"/>
    <w:rsid w:val="00B54728"/>
    <w:rsid w:val="00B552DB"/>
    <w:rsid w:val="00B55E7A"/>
    <w:rsid w:val="00B56034"/>
    <w:rsid w:val="00B56096"/>
    <w:rsid w:val="00B5610F"/>
    <w:rsid w:val="00B56123"/>
    <w:rsid w:val="00B568F5"/>
    <w:rsid w:val="00B57152"/>
    <w:rsid w:val="00B577C9"/>
    <w:rsid w:val="00B616DB"/>
    <w:rsid w:val="00B61D0F"/>
    <w:rsid w:val="00B62C6D"/>
    <w:rsid w:val="00B63C80"/>
    <w:rsid w:val="00B648C5"/>
    <w:rsid w:val="00B65299"/>
    <w:rsid w:val="00B659FB"/>
    <w:rsid w:val="00B65ED9"/>
    <w:rsid w:val="00B660DA"/>
    <w:rsid w:val="00B66C1C"/>
    <w:rsid w:val="00B66C22"/>
    <w:rsid w:val="00B67968"/>
    <w:rsid w:val="00B67BED"/>
    <w:rsid w:val="00B713D9"/>
    <w:rsid w:val="00B72897"/>
    <w:rsid w:val="00B731C1"/>
    <w:rsid w:val="00B73234"/>
    <w:rsid w:val="00B735A3"/>
    <w:rsid w:val="00B73903"/>
    <w:rsid w:val="00B73AC1"/>
    <w:rsid w:val="00B73B3B"/>
    <w:rsid w:val="00B73C08"/>
    <w:rsid w:val="00B74530"/>
    <w:rsid w:val="00B74738"/>
    <w:rsid w:val="00B74E59"/>
    <w:rsid w:val="00B75497"/>
    <w:rsid w:val="00B76155"/>
    <w:rsid w:val="00B765CF"/>
    <w:rsid w:val="00B76DFB"/>
    <w:rsid w:val="00B77015"/>
    <w:rsid w:val="00B77AC1"/>
    <w:rsid w:val="00B8036E"/>
    <w:rsid w:val="00B80598"/>
    <w:rsid w:val="00B82D2F"/>
    <w:rsid w:val="00B834B3"/>
    <w:rsid w:val="00B8474D"/>
    <w:rsid w:val="00B84A4A"/>
    <w:rsid w:val="00B84CDF"/>
    <w:rsid w:val="00B8512B"/>
    <w:rsid w:val="00B85FC9"/>
    <w:rsid w:val="00B86269"/>
    <w:rsid w:val="00B86BAB"/>
    <w:rsid w:val="00B9045B"/>
    <w:rsid w:val="00B90AD2"/>
    <w:rsid w:val="00B90CE6"/>
    <w:rsid w:val="00B91246"/>
    <w:rsid w:val="00B91E34"/>
    <w:rsid w:val="00B92F39"/>
    <w:rsid w:val="00B936FA"/>
    <w:rsid w:val="00B9386C"/>
    <w:rsid w:val="00B94554"/>
    <w:rsid w:val="00B946E1"/>
    <w:rsid w:val="00B94FEF"/>
    <w:rsid w:val="00B96740"/>
    <w:rsid w:val="00B967C6"/>
    <w:rsid w:val="00B979D4"/>
    <w:rsid w:val="00BA0304"/>
    <w:rsid w:val="00BA10F2"/>
    <w:rsid w:val="00BA2775"/>
    <w:rsid w:val="00BA2D9B"/>
    <w:rsid w:val="00BA349F"/>
    <w:rsid w:val="00BA3789"/>
    <w:rsid w:val="00BA4195"/>
    <w:rsid w:val="00BA431A"/>
    <w:rsid w:val="00BA4BA0"/>
    <w:rsid w:val="00BA5F7A"/>
    <w:rsid w:val="00BA6ADC"/>
    <w:rsid w:val="00BB0872"/>
    <w:rsid w:val="00BB11B3"/>
    <w:rsid w:val="00BB1320"/>
    <w:rsid w:val="00BB13FC"/>
    <w:rsid w:val="00BB42D3"/>
    <w:rsid w:val="00BB4D81"/>
    <w:rsid w:val="00BB4E11"/>
    <w:rsid w:val="00BB5344"/>
    <w:rsid w:val="00BB5A66"/>
    <w:rsid w:val="00BB5B6C"/>
    <w:rsid w:val="00BB5CB2"/>
    <w:rsid w:val="00BB6EEC"/>
    <w:rsid w:val="00BB7B2D"/>
    <w:rsid w:val="00BC1167"/>
    <w:rsid w:val="00BC1740"/>
    <w:rsid w:val="00BC1E62"/>
    <w:rsid w:val="00BC35E2"/>
    <w:rsid w:val="00BC6541"/>
    <w:rsid w:val="00BC6B6F"/>
    <w:rsid w:val="00BC6D47"/>
    <w:rsid w:val="00BC79E8"/>
    <w:rsid w:val="00BC7F4B"/>
    <w:rsid w:val="00BD03A0"/>
    <w:rsid w:val="00BD0985"/>
    <w:rsid w:val="00BD1A03"/>
    <w:rsid w:val="00BD1DDE"/>
    <w:rsid w:val="00BD208B"/>
    <w:rsid w:val="00BD2D60"/>
    <w:rsid w:val="00BD3CC9"/>
    <w:rsid w:val="00BD47E3"/>
    <w:rsid w:val="00BD4801"/>
    <w:rsid w:val="00BD65D8"/>
    <w:rsid w:val="00BE0CCE"/>
    <w:rsid w:val="00BE0DD7"/>
    <w:rsid w:val="00BE1273"/>
    <w:rsid w:val="00BE1274"/>
    <w:rsid w:val="00BE1B7E"/>
    <w:rsid w:val="00BE2080"/>
    <w:rsid w:val="00BE37D0"/>
    <w:rsid w:val="00BE5935"/>
    <w:rsid w:val="00BE65A9"/>
    <w:rsid w:val="00BF0623"/>
    <w:rsid w:val="00BF0E3B"/>
    <w:rsid w:val="00BF3272"/>
    <w:rsid w:val="00BF499F"/>
    <w:rsid w:val="00BF6693"/>
    <w:rsid w:val="00BF66E9"/>
    <w:rsid w:val="00BF6922"/>
    <w:rsid w:val="00BF7291"/>
    <w:rsid w:val="00BF7496"/>
    <w:rsid w:val="00BF7DC5"/>
    <w:rsid w:val="00C004D3"/>
    <w:rsid w:val="00C012EB"/>
    <w:rsid w:val="00C02008"/>
    <w:rsid w:val="00C03630"/>
    <w:rsid w:val="00C040C7"/>
    <w:rsid w:val="00C047E2"/>
    <w:rsid w:val="00C04E29"/>
    <w:rsid w:val="00C05798"/>
    <w:rsid w:val="00C06B1F"/>
    <w:rsid w:val="00C070A1"/>
    <w:rsid w:val="00C073E5"/>
    <w:rsid w:val="00C073FC"/>
    <w:rsid w:val="00C103E7"/>
    <w:rsid w:val="00C123F4"/>
    <w:rsid w:val="00C12486"/>
    <w:rsid w:val="00C1276A"/>
    <w:rsid w:val="00C143FF"/>
    <w:rsid w:val="00C145B9"/>
    <w:rsid w:val="00C15509"/>
    <w:rsid w:val="00C15610"/>
    <w:rsid w:val="00C156C1"/>
    <w:rsid w:val="00C15CA7"/>
    <w:rsid w:val="00C16182"/>
    <w:rsid w:val="00C1689E"/>
    <w:rsid w:val="00C20853"/>
    <w:rsid w:val="00C20910"/>
    <w:rsid w:val="00C21027"/>
    <w:rsid w:val="00C21701"/>
    <w:rsid w:val="00C2171B"/>
    <w:rsid w:val="00C24207"/>
    <w:rsid w:val="00C25514"/>
    <w:rsid w:val="00C25DF2"/>
    <w:rsid w:val="00C2635F"/>
    <w:rsid w:val="00C26461"/>
    <w:rsid w:val="00C26613"/>
    <w:rsid w:val="00C27D17"/>
    <w:rsid w:val="00C30015"/>
    <w:rsid w:val="00C31A7D"/>
    <w:rsid w:val="00C33B58"/>
    <w:rsid w:val="00C33DBA"/>
    <w:rsid w:val="00C34158"/>
    <w:rsid w:val="00C34AC7"/>
    <w:rsid w:val="00C34B45"/>
    <w:rsid w:val="00C350CA"/>
    <w:rsid w:val="00C350CB"/>
    <w:rsid w:val="00C3531B"/>
    <w:rsid w:val="00C35DF8"/>
    <w:rsid w:val="00C365D7"/>
    <w:rsid w:val="00C36D10"/>
    <w:rsid w:val="00C36F8D"/>
    <w:rsid w:val="00C37619"/>
    <w:rsid w:val="00C40914"/>
    <w:rsid w:val="00C41CAF"/>
    <w:rsid w:val="00C422E5"/>
    <w:rsid w:val="00C438A9"/>
    <w:rsid w:val="00C43C98"/>
    <w:rsid w:val="00C451C4"/>
    <w:rsid w:val="00C46B79"/>
    <w:rsid w:val="00C46D36"/>
    <w:rsid w:val="00C47098"/>
    <w:rsid w:val="00C4723F"/>
    <w:rsid w:val="00C475BC"/>
    <w:rsid w:val="00C479BE"/>
    <w:rsid w:val="00C47D70"/>
    <w:rsid w:val="00C47DA3"/>
    <w:rsid w:val="00C5116D"/>
    <w:rsid w:val="00C512A4"/>
    <w:rsid w:val="00C52E91"/>
    <w:rsid w:val="00C53106"/>
    <w:rsid w:val="00C532DF"/>
    <w:rsid w:val="00C53E33"/>
    <w:rsid w:val="00C540CA"/>
    <w:rsid w:val="00C54D87"/>
    <w:rsid w:val="00C550DF"/>
    <w:rsid w:val="00C5604D"/>
    <w:rsid w:val="00C560E0"/>
    <w:rsid w:val="00C5762C"/>
    <w:rsid w:val="00C608C7"/>
    <w:rsid w:val="00C61286"/>
    <w:rsid w:val="00C613F1"/>
    <w:rsid w:val="00C61CD6"/>
    <w:rsid w:val="00C63B4D"/>
    <w:rsid w:val="00C63E15"/>
    <w:rsid w:val="00C63FC4"/>
    <w:rsid w:val="00C65250"/>
    <w:rsid w:val="00C653FD"/>
    <w:rsid w:val="00C659CB"/>
    <w:rsid w:val="00C65F5A"/>
    <w:rsid w:val="00C67220"/>
    <w:rsid w:val="00C704DD"/>
    <w:rsid w:val="00C71461"/>
    <w:rsid w:val="00C7265E"/>
    <w:rsid w:val="00C72EC1"/>
    <w:rsid w:val="00C73445"/>
    <w:rsid w:val="00C737E8"/>
    <w:rsid w:val="00C73C8C"/>
    <w:rsid w:val="00C7472A"/>
    <w:rsid w:val="00C75AF2"/>
    <w:rsid w:val="00C762A2"/>
    <w:rsid w:val="00C77019"/>
    <w:rsid w:val="00C814B6"/>
    <w:rsid w:val="00C823E6"/>
    <w:rsid w:val="00C82888"/>
    <w:rsid w:val="00C83764"/>
    <w:rsid w:val="00C8386A"/>
    <w:rsid w:val="00C83C71"/>
    <w:rsid w:val="00C84FEE"/>
    <w:rsid w:val="00C8548D"/>
    <w:rsid w:val="00C8555F"/>
    <w:rsid w:val="00C85824"/>
    <w:rsid w:val="00C85CA0"/>
    <w:rsid w:val="00C86B37"/>
    <w:rsid w:val="00C87682"/>
    <w:rsid w:val="00C900CA"/>
    <w:rsid w:val="00C903BC"/>
    <w:rsid w:val="00C929CE"/>
    <w:rsid w:val="00C92B8A"/>
    <w:rsid w:val="00C92F21"/>
    <w:rsid w:val="00C93137"/>
    <w:rsid w:val="00C95650"/>
    <w:rsid w:val="00C95652"/>
    <w:rsid w:val="00C95798"/>
    <w:rsid w:val="00C96A17"/>
    <w:rsid w:val="00C96E9C"/>
    <w:rsid w:val="00C97BD1"/>
    <w:rsid w:val="00CA0410"/>
    <w:rsid w:val="00CA16F2"/>
    <w:rsid w:val="00CA2D62"/>
    <w:rsid w:val="00CA34E2"/>
    <w:rsid w:val="00CA3736"/>
    <w:rsid w:val="00CA38E7"/>
    <w:rsid w:val="00CA39A1"/>
    <w:rsid w:val="00CA3FD0"/>
    <w:rsid w:val="00CA4392"/>
    <w:rsid w:val="00CA461B"/>
    <w:rsid w:val="00CA572E"/>
    <w:rsid w:val="00CA670B"/>
    <w:rsid w:val="00CA78C9"/>
    <w:rsid w:val="00CA797C"/>
    <w:rsid w:val="00CB0BF5"/>
    <w:rsid w:val="00CB12AE"/>
    <w:rsid w:val="00CB2F65"/>
    <w:rsid w:val="00CB3A26"/>
    <w:rsid w:val="00CB4286"/>
    <w:rsid w:val="00CB487C"/>
    <w:rsid w:val="00CB49CB"/>
    <w:rsid w:val="00CB65EF"/>
    <w:rsid w:val="00CB6C62"/>
    <w:rsid w:val="00CB710B"/>
    <w:rsid w:val="00CB7A02"/>
    <w:rsid w:val="00CC06FE"/>
    <w:rsid w:val="00CC322F"/>
    <w:rsid w:val="00CC3A8F"/>
    <w:rsid w:val="00CC5461"/>
    <w:rsid w:val="00CC55B7"/>
    <w:rsid w:val="00CC585C"/>
    <w:rsid w:val="00CC6A10"/>
    <w:rsid w:val="00CC6C6C"/>
    <w:rsid w:val="00CC717F"/>
    <w:rsid w:val="00CC7B4C"/>
    <w:rsid w:val="00CD39C6"/>
    <w:rsid w:val="00CD4F27"/>
    <w:rsid w:val="00CD4F4C"/>
    <w:rsid w:val="00CD73A1"/>
    <w:rsid w:val="00CD73F3"/>
    <w:rsid w:val="00CD7A1A"/>
    <w:rsid w:val="00CD7FC5"/>
    <w:rsid w:val="00CE0245"/>
    <w:rsid w:val="00CE16C7"/>
    <w:rsid w:val="00CE32F6"/>
    <w:rsid w:val="00CE3750"/>
    <w:rsid w:val="00CE4FC1"/>
    <w:rsid w:val="00CE5CCD"/>
    <w:rsid w:val="00CE5F89"/>
    <w:rsid w:val="00CE661B"/>
    <w:rsid w:val="00CE6B24"/>
    <w:rsid w:val="00CE6C75"/>
    <w:rsid w:val="00CE75EE"/>
    <w:rsid w:val="00CE7946"/>
    <w:rsid w:val="00CF2836"/>
    <w:rsid w:val="00CF2C41"/>
    <w:rsid w:val="00CF2ED4"/>
    <w:rsid w:val="00CF2F61"/>
    <w:rsid w:val="00CF3987"/>
    <w:rsid w:val="00CF3F40"/>
    <w:rsid w:val="00CF414E"/>
    <w:rsid w:val="00CF4646"/>
    <w:rsid w:val="00CF71B1"/>
    <w:rsid w:val="00CF7AC6"/>
    <w:rsid w:val="00D00224"/>
    <w:rsid w:val="00D00B95"/>
    <w:rsid w:val="00D024C9"/>
    <w:rsid w:val="00D02ABF"/>
    <w:rsid w:val="00D02CC4"/>
    <w:rsid w:val="00D03EB4"/>
    <w:rsid w:val="00D042F9"/>
    <w:rsid w:val="00D05DBF"/>
    <w:rsid w:val="00D06452"/>
    <w:rsid w:val="00D10160"/>
    <w:rsid w:val="00D10A06"/>
    <w:rsid w:val="00D10F0B"/>
    <w:rsid w:val="00D110EA"/>
    <w:rsid w:val="00D11804"/>
    <w:rsid w:val="00D11A08"/>
    <w:rsid w:val="00D1309E"/>
    <w:rsid w:val="00D13469"/>
    <w:rsid w:val="00D14F1A"/>
    <w:rsid w:val="00D14F1B"/>
    <w:rsid w:val="00D15818"/>
    <w:rsid w:val="00D16CB6"/>
    <w:rsid w:val="00D17B57"/>
    <w:rsid w:val="00D214AA"/>
    <w:rsid w:val="00D23A31"/>
    <w:rsid w:val="00D246CE"/>
    <w:rsid w:val="00D24BF2"/>
    <w:rsid w:val="00D24CA7"/>
    <w:rsid w:val="00D24DE1"/>
    <w:rsid w:val="00D2543B"/>
    <w:rsid w:val="00D26235"/>
    <w:rsid w:val="00D269D2"/>
    <w:rsid w:val="00D26DA8"/>
    <w:rsid w:val="00D274C3"/>
    <w:rsid w:val="00D27608"/>
    <w:rsid w:val="00D30B18"/>
    <w:rsid w:val="00D31800"/>
    <w:rsid w:val="00D325AB"/>
    <w:rsid w:val="00D3368F"/>
    <w:rsid w:val="00D35355"/>
    <w:rsid w:val="00D36887"/>
    <w:rsid w:val="00D40ABA"/>
    <w:rsid w:val="00D4106A"/>
    <w:rsid w:val="00D41174"/>
    <w:rsid w:val="00D4122C"/>
    <w:rsid w:val="00D41612"/>
    <w:rsid w:val="00D4200A"/>
    <w:rsid w:val="00D4466F"/>
    <w:rsid w:val="00D4581D"/>
    <w:rsid w:val="00D45955"/>
    <w:rsid w:val="00D45BFA"/>
    <w:rsid w:val="00D46A34"/>
    <w:rsid w:val="00D47E2C"/>
    <w:rsid w:val="00D500A4"/>
    <w:rsid w:val="00D516E6"/>
    <w:rsid w:val="00D5282E"/>
    <w:rsid w:val="00D535FB"/>
    <w:rsid w:val="00D53DAC"/>
    <w:rsid w:val="00D554E5"/>
    <w:rsid w:val="00D568A1"/>
    <w:rsid w:val="00D568F6"/>
    <w:rsid w:val="00D60636"/>
    <w:rsid w:val="00D60CBB"/>
    <w:rsid w:val="00D6160B"/>
    <w:rsid w:val="00D6225A"/>
    <w:rsid w:val="00D62BE5"/>
    <w:rsid w:val="00D62F65"/>
    <w:rsid w:val="00D62FA8"/>
    <w:rsid w:val="00D63C56"/>
    <w:rsid w:val="00D63DDB"/>
    <w:rsid w:val="00D64ADC"/>
    <w:rsid w:val="00D658BD"/>
    <w:rsid w:val="00D6672D"/>
    <w:rsid w:val="00D677FB"/>
    <w:rsid w:val="00D706DD"/>
    <w:rsid w:val="00D70B79"/>
    <w:rsid w:val="00D72289"/>
    <w:rsid w:val="00D7360D"/>
    <w:rsid w:val="00D73872"/>
    <w:rsid w:val="00D73C5D"/>
    <w:rsid w:val="00D73F1C"/>
    <w:rsid w:val="00D741F0"/>
    <w:rsid w:val="00D7574C"/>
    <w:rsid w:val="00D75838"/>
    <w:rsid w:val="00D75EEA"/>
    <w:rsid w:val="00D7622C"/>
    <w:rsid w:val="00D76329"/>
    <w:rsid w:val="00D76D05"/>
    <w:rsid w:val="00D76DF0"/>
    <w:rsid w:val="00D77B0F"/>
    <w:rsid w:val="00D80384"/>
    <w:rsid w:val="00D8139E"/>
    <w:rsid w:val="00D826C2"/>
    <w:rsid w:val="00D82B1C"/>
    <w:rsid w:val="00D82D6E"/>
    <w:rsid w:val="00D83348"/>
    <w:rsid w:val="00D8358B"/>
    <w:rsid w:val="00D836DF"/>
    <w:rsid w:val="00D83814"/>
    <w:rsid w:val="00D83D74"/>
    <w:rsid w:val="00D85216"/>
    <w:rsid w:val="00D86672"/>
    <w:rsid w:val="00D86E96"/>
    <w:rsid w:val="00D87001"/>
    <w:rsid w:val="00D8777E"/>
    <w:rsid w:val="00D90A07"/>
    <w:rsid w:val="00D914F5"/>
    <w:rsid w:val="00D91963"/>
    <w:rsid w:val="00D9627D"/>
    <w:rsid w:val="00D96715"/>
    <w:rsid w:val="00D96ACE"/>
    <w:rsid w:val="00D97025"/>
    <w:rsid w:val="00DA04EA"/>
    <w:rsid w:val="00DA15F5"/>
    <w:rsid w:val="00DA1A35"/>
    <w:rsid w:val="00DA25D6"/>
    <w:rsid w:val="00DA315D"/>
    <w:rsid w:val="00DA4332"/>
    <w:rsid w:val="00DA476A"/>
    <w:rsid w:val="00DA5934"/>
    <w:rsid w:val="00DA5B86"/>
    <w:rsid w:val="00DA6488"/>
    <w:rsid w:val="00DA6799"/>
    <w:rsid w:val="00DA6F78"/>
    <w:rsid w:val="00DA6FF9"/>
    <w:rsid w:val="00DA7107"/>
    <w:rsid w:val="00DA7343"/>
    <w:rsid w:val="00DA7E06"/>
    <w:rsid w:val="00DB00EF"/>
    <w:rsid w:val="00DB035B"/>
    <w:rsid w:val="00DB09A5"/>
    <w:rsid w:val="00DB0C30"/>
    <w:rsid w:val="00DB1DE9"/>
    <w:rsid w:val="00DB369D"/>
    <w:rsid w:val="00DB410C"/>
    <w:rsid w:val="00DB4280"/>
    <w:rsid w:val="00DB42D4"/>
    <w:rsid w:val="00DB4345"/>
    <w:rsid w:val="00DB4653"/>
    <w:rsid w:val="00DB5E4A"/>
    <w:rsid w:val="00DB6D95"/>
    <w:rsid w:val="00DB722D"/>
    <w:rsid w:val="00DB778D"/>
    <w:rsid w:val="00DB7CBB"/>
    <w:rsid w:val="00DC008F"/>
    <w:rsid w:val="00DC0DF4"/>
    <w:rsid w:val="00DC1AE2"/>
    <w:rsid w:val="00DC25C2"/>
    <w:rsid w:val="00DC2E19"/>
    <w:rsid w:val="00DC3C96"/>
    <w:rsid w:val="00DC4987"/>
    <w:rsid w:val="00DC56EF"/>
    <w:rsid w:val="00DC78AC"/>
    <w:rsid w:val="00DC7F3D"/>
    <w:rsid w:val="00DD11DA"/>
    <w:rsid w:val="00DD1374"/>
    <w:rsid w:val="00DD13C8"/>
    <w:rsid w:val="00DD230F"/>
    <w:rsid w:val="00DD2DA5"/>
    <w:rsid w:val="00DD312F"/>
    <w:rsid w:val="00DD3A86"/>
    <w:rsid w:val="00DD3EDD"/>
    <w:rsid w:val="00DD414C"/>
    <w:rsid w:val="00DD4A88"/>
    <w:rsid w:val="00DD4ACA"/>
    <w:rsid w:val="00DD51FF"/>
    <w:rsid w:val="00DE068E"/>
    <w:rsid w:val="00DE0770"/>
    <w:rsid w:val="00DE097D"/>
    <w:rsid w:val="00DE1412"/>
    <w:rsid w:val="00DE30A7"/>
    <w:rsid w:val="00DE3600"/>
    <w:rsid w:val="00DE3F16"/>
    <w:rsid w:val="00DE5AAD"/>
    <w:rsid w:val="00DE6363"/>
    <w:rsid w:val="00DF1006"/>
    <w:rsid w:val="00DF1824"/>
    <w:rsid w:val="00DF1EBD"/>
    <w:rsid w:val="00DF2573"/>
    <w:rsid w:val="00DF3610"/>
    <w:rsid w:val="00DF44DD"/>
    <w:rsid w:val="00DF4D1E"/>
    <w:rsid w:val="00DF4D46"/>
    <w:rsid w:val="00DF4E0D"/>
    <w:rsid w:val="00DF4F63"/>
    <w:rsid w:val="00DF62C0"/>
    <w:rsid w:val="00DF685A"/>
    <w:rsid w:val="00DF6885"/>
    <w:rsid w:val="00DF6CEF"/>
    <w:rsid w:val="00DF6EAA"/>
    <w:rsid w:val="00DF7A8E"/>
    <w:rsid w:val="00E01470"/>
    <w:rsid w:val="00E01CC8"/>
    <w:rsid w:val="00E02AEC"/>
    <w:rsid w:val="00E02E9B"/>
    <w:rsid w:val="00E02F7B"/>
    <w:rsid w:val="00E03393"/>
    <w:rsid w:val="00E03859"/>
    <w:rsid w:val="00E044CE"/>
    <w:rsid w:val="00E0608D"/>
    <w:rsid w:val="00E0670E"/>
    <w:rsid w:val="00E11223"/>
    <w:rsid w:val="00E116EE"/>
    <w:rsid w:val="00E11E38"/>
    <w:rsid w:val="00E12B73"/>
    <w:rsid w:val="00E12EE1"/>
    <w:rsid w:val="00E14C79"/>
    <w:rsid w:val="00E15392"/>
    <w:rsid w:val="00E15C56"/>
    <w:rsid w:val="00E15DAA"/>
    <w:rsid w:val="00E16A47"/>
    <w:rsid w:val="00E17AEC"/>
    <w:rsid w:val="00E206E1"/>
    <w:rsid w:val="00E20E28"/>
    <w:rsid w:val="00E22215"/>
    <w:rsid w:val="00E231AE"/>
    <w:rsid w:val="00E237F5"/>
    <w:rsid w:val="00E23E40"/>
    <w:rsid w:val="00E240FA"/>
    <w:rsid w:val="00E244F0"/>
    <w:rsid w:val="00E24555"/>
    <w:rsid w:val="00E25040"/>
    <w:rsid w:val="00E26808"/>
    <w:rsid w:val="00E26A29"/>
    <w:rsid w:val="00E27585"/>
    <w:rsid w:val="00E301A2"/>
    <w:rsid w:val="00E320DD"/>
    <w:rsid w:val="00E3316F"/>
    <w:rsid w:val="00E3343F"/>
    <w:rsid w:val="00E347AE"/>
    <w:rsid w:val="00E3483D"/>
    <w:rsid w:val="00E34DE8"/>
    <w:rsid w:val="00E34E75"/>
    <w:rsid w:val="00E3718F"/>
    <w:rsid w:val="00E37E38"/>
    <w:rsid w:val="00E37EA1"/>
    <w:rsid w:val="00E37F56"/>
    <w:rsid w:val="00E411F0"/>
    <w:rsid w:val="00E413CB"/>
    <w:rsid w:val="00E41469"/>
    <w:rsid w:val="00E4151D"/>
    <w:rsid w:val="00E426F0"/>
    <w:rsid w:val="00E44502"/>
    <w:rsid w:val="00E45CC3"/>
    <w:rsid w:val="00E46036"/>
    <w:rsid w:val="00E4700B"/>
    <w:rsid w:val="00E501B7"/>
    <w:rsid w:val="00E50AF5"/>
    <w:rsid w:val="00E5137E"/>
    <w:rsid w:val="00E51980"/>
    <w:rsid w:val="00E5275F"/>
    <w:rsid w:val="00E52840"/>
    <w:rsid w:val="00E530DA"/>
    <w:rsid w:val="00E53BA1"/>
    <w:rsid w:val="00E54516"/>
    <w:rsid w:val="00E5587B"/>
    <w:rsid w:val="00E57DB0"/>
    <w:rsid w:val="00E57EAB"/>
    <w:rsid w:val="00E60147"/>
    <w:rsid w:val="00E6037B"/>
    <w:rsid w:val="00E60D9F"/>
    <w:rsid w:val="00E6158E"/>
    <w:rsid w:val="00E62C91"/>
    <w:rsid w:val="00E63573"/>
    <w:rsid w:val="00E63609"/>
    <w:rsid w:val="00E656C3"/>
    <w:rsid w:val="00E65DFB"/>
    <w:rsid w:val="00E66114"/>
    <w:rsid w:val="00E667AE"/>
    <w:rsid w:val="00E66EAE"/>
    <w:rsid w:val="00E67A3A"/>
    <w:rsid w:val="00E67BE1"/>
    <w:rsid w:val="00E67D24"/>
    <w:rsid w:val="00E67F15"/>
    <w:rsid w:val="00E7136D"/>
    <w:rsid w:val="00E719E1"/>
    <w:rsid w:val="00E71F99"/>
    <w:rsid w:val="00E7417B"/>
    <w:rsid w:val="00E74866"/>
    <w:rsid w:val="00E75CC9"/>
    <w:rsid w:val="00E80BD4"/>
    <w:rsid w:val="00E81F8E"/>
    <w:rsid w:val="00E82749"/>
    <w:rsid w:val="00E82D19"/>
    <w:rsid w:val="00E836FA"/>
    <w:rsid w:val="00E83C39"/>
    <w:rsid w:val="00E85285"/>
    <w:rsid w:val="00E85293"/>
    <w:rsid w:val="00E86619"/>
    <w:rsid w:val="00E86E0F"/>
    <w:rsid w:val="00E87414"/>
    <w:rsid w:val="00E918D1"/>
    <w:rsid w:val="00E91920"/>
    <w:rsid w:val="00E92B93"/>
    <w:rsid w:val="00E92CD9"/>
    <w:rsid w:val="00E93804"/>
    <w:rsid w:val="00E94341"/>
    <w:rsid w:val="00E95015"/>
    <w:rsid w:val="00E951FB"/>
    <w:rsid w:val="00E9526C"/>
    <w:rsid w:val="00E95D1C"/>
    <w:rsid w:val="00E95E70"/>
    <w:rsid w:val="00E96C2A"/>
    <w:rsid w:val="00E97AC4"/>
    <w:rsid w:val="00EA0267"/>
    <w:rsid w:val="00EA22AF"/>
    <w:rsid w:val="00EA3C38"/>
    <w:rsid w:val="00EA3C6D"/>
    <w:rsid w:val="00EA3EF7"/>
    <w:rsid w:val="00EA3F23"/>
    <w:rsid w:val="00EA477C"/>
    <w:rsid w:val="00EA5945"/>
    <w:rsid w:val="00EA6384"/>
    <w:rsid w:val="00EA640B"/>
    <w:rsid w:val="00EB026B"/>
    <w:rsid w:val="00EB02D7"/>
    <w:rsid w:val="00EB1562"/>
    <w:rsid w:val="00EB37C1"/>
    <w:rsid w:val="00EB42D4"/>
    <w:rsid w:val="00EB5033"/>
    <w:rsid w:val="00EB5392"/>
    <w:rsid w:val="00EB559D"/>
    <w:rsid w:val="00EB581D"/>
    <w:rsid w:val="00EB5A02"/>
    <w:rsid w:val="00EB6039"/>
    <w:rsid w:val="00EB61EC"/>
    <w:rsid w:val="00EB641D"/>
    <w:rsid w:val="00EB66F1"/>
    <w:rsid w:val="00EB6A0B"/>
    <w:rsid w:val="00EB7BC8"/>
    <w:rsid w:val="00EC04A2"/>
    <w:rsid w:val="00EC1B5B"/>
    <w:rsid w:val="00EC1BAB"/>
    <w:rsid w:val="00EC27CB"/>
    <w:rsid w:val="00EC40EE"/>
    <w:rsid w:val="00EC4CF6"/>
    <w:rsid w:val="00EC52E0"/>
    <w:rsid w:val="00EC65FF"/>
    <w:rsid w:val="00EC6CC6"/>
    <w:rsid w:val="00EC77CA"/>
    <w:rsid w:val="00ED0785"/>
    <w:rsid w:val="00ED08BA"/>
    <w:rsid w:val="00ED0F5A"/>
    <w:rsid w:val="00ED1640"/>
    <w:rsid w:val="00ED17AB"/>
    <w:rsid w:val="00ED23B8"/>
    <w:rsid w:val="00ED331A"/>
    <w:rsid w:val="00ED354A"/>
    <w:rsid w:val="00ED4064"/>
    <w:rsid w:val="00ED46DB"/>
    <w:rsid w:val="00ED4928"/>
    <w:rsid w:val="00ED4FFB"/>
    <w:rsid w:val="00ED676E"/>
    <w:rsid w:val="00ED709A"/>
    <w:rsid w:val="00ED7365"/>
    <w:rsid w:val="00ED7A6F"/>
    <w:rsid w:val="00EE18D9"/>
    <w:rsid w:val="00EE1DBC"/>
    <w:rsid w:val="00EE1EB0"/>
    <w:rsid w:val="00EE2FBE"/>
    <w:rsid w:val="00EE32D2"/>
    <w:rsid w:val="00EE3315"/>
    <w:rsid w:val="00EE35AD"/>
    <w:rsid w:val="00EE43F4"/>
    <w:rsid w:val="00EE486F"/>
    <w:rsid w:val="00EE59AD"/>
    <w:rsid w:val="00EE7238"/>
    <w:rsid w:val="00EE790E"/>
    <w:rsid w:val="00EF04FE"/>
    <w:rsid w:val="00EF0FBA"/>
    <w:rsid w:val="00EF2669"/>
    <w:rsid w:val="00EF2D22"/>
    <w:rsid w:val="00EF4625"/>
    <w:rsid w:val="00EF4C3F"/>
    <w:rsid w:val="00EF4E03"/>
    <w:rsid w:val="00EF50F2"/>
    <w:rsid w:val="00EF6202"/>
    <w:rsid w:val="00EF6311"/>
    <w:rsid w:val="00EF63EC"/>
    <w:rsid w:val="00EF64FC"/>
    <w:rsid w:val="00EF70FF"/>
    <w:rsid w:val="00EF7E80"/>
    <w:rsid w:val="00F04E4C"/>
    <w:rsid w:val="00F0590B"/>
    <w:rsid w:val="00F061AA"/>
    <w:rsid w:val="00F06C67"/>
    <w:rsid w:val="00F06CB8"/>
    <w:rsid w:val="00F12E48"/>
    <w:rsid w:val="00F1302F"/>
    <w:rsid w:val="00F1399A"/>
    <w:rsid w:val="00F13E18"/>
    <w:rsid w:val="00F13ECA"/>
    <w:rsid w:val="00F14E7A"/>
    <w:rsid w:val="00F1508C"/>
    <w:rsid w:val="00F160BB"/>
    <w:rsid w:val="00F17516"/>
    <w:rsid w:val="00F21C66"/>
    <w:rsid w:val="00F22A25"/>
    <w:rsid w:val="00F235E7"/>
    <w:rsid w:val="00F23697"/>
    <w:rsid w:val="00F2409A"/>
    <w:rsid w:val="00F243F8"/>
    <w:rsid w:val="00F24731"/>
    <w:rsid w:val="00F24801"/>
    <w:rsid w:val="00F24BF1"/>
    <w:rsid w:val="00F2543D"/>
    <w:rsid w:val="00F25653"/>
    <w:rsid w:val="00F25C96"/>
    <w:rsid w:val="00F2626A"/>
    <w:rsid w:val="00F2691D"/>
    <w:rsid w:val="00F27265"/>
    <w:rsid w:val="00F27A27"/>
    <w:rsid w:val="00F27DBF"/>
    <w:rsid w:val="00F3172D"/>
    <w:rsid w:val="00F3323D"/>
    <w:rsid w:val="00F3506A"/>
    <w:rsid w:val="00F356DD"/>
    <w:rsid w:val="00F361F3"/>
    <w:rsid w:val="00F3656D"/>
    <w:rsid w:val="00F37810"/>
    <w:rsid w:val="00F37C14"/>
    <w:rsid w:val="00F37E43"/>
    <w:rsid w:val="00F40126"/>
    <w:rsid w:val="00F41296"/>
    <w:rsid w:val="00F438DC"/>
    <w:rsid w:val="00F43946"/>
    <w:rsid w:val="00F45851"/>
    <w:rsid w:val="00F47387"/>
    <w:rsid w:val="00F51037"/>
    <w:rsid w:val="00F522CC"/>
    <w:rsid w:val="00F5299A"/>
    <w:rsid w:val="00F54307"/>
    <w:rsid w:val="00F54CCE"/>
    <w:rsid w:val="00F55AD4"/>
    <w:rsid w:val="00F565F4"/>
    <w:rsid w:val="00F56DC5"/>
    <w:rsid w:val="00F607CA"/>
    <w:rsid w:val="00F61720"/>
    <w:rsid w:val="00F620F3"/>
    <w:rsid w:val="00F6218A"/>
    <w:rsid w:val="00F62942"/>
    <w:rsid w:val="00F63574"/>
    <w:rsid w:val="00F63CC1"/>
    <w:rsid w:val="00F65282"/>
    <w:rsid w:val="00F660AA"/>
    <w:rsid w:val="00F664E4"/>
    <w:rsid w:val="00F668E3"/>
    <w:rsid w:val="00F66C5C"/>
    <w:rsid w:val="00F66F98"/>
    <w:rsid w:val="00F679DC"/>
    <w:rsid w:val="00F700FB"/>
    <w:rsid w:val="00F7057B"/>
    <w:rsid w:val="00F70FC5"/>
    <w:rsid w:val="00F71127"/>
    <w:rsid w:val="00F71825"/>
    <w:rsid w:val="00F720CD"/>
    <w:rsid w:val="00F72124"/>
    <w:rsid w:val="00F7240C"/>
    <w:rsid w:val="00F7365B"/>
    <w:rsid w:val="00F765B1"/>
    <w:rsid w:val="00F77C20"/>
    <w:rsid w:val="00F77E84"/>
    <w:rsid w:val="00F80916"/>
    <w:rsid w:val="00F80FAE"/>
    <w:rsid w:val="00F816FB"/>
    <w:rsid w:val="00F81E50"/>
    <w:rsid w:val="00F83CF2"/>
    <w:rsid w:val="00F84728"/>
    <w:rsid w:val="00F85414"/>
    <w:rsid w:val="00F85CAA"/>
    <w:rsid w:val="00F85DEE"/>
    <w:rsid w:val="00F85E98"/>
    <w:rsid w:val="00F86776"/>
    <w:rsid w:val="00F86A24"/>
    <w:rsid w:val="00F876A5"/>
    <w:rsid w:val="00F91E77"/>
    <w:rsid w:val="00F92D2B"/>
    <w:rsid w:val="00F92F2F"/>
    <w:rsid w:val="00F93917"/>
    <w:rsid w:val="00F93D08"/>
    <w:rsid w:val="00F943E0"/>
    <w:rsid w:val="00F94611"/>
    <w:rsid w:val="00F94B54"/>
    <w:rsid w:val="00F94DB9"/>
    <w:rsid w:val="00F964BA"/>
    <w:rsid w:val="00F97556"/>
    <w:rsid w:val="00F97631"/>
    <w:rsid w:val="00FA0AAC"/>
    <w:rsid w:val="00FA0CE8"/>
    <w:rsid w:val="00FA10E1"/>
    <w:rsid w:val="00FA13F2"/>
    <w:rsid w:val="00FA16FF"/>
    <w:rsid w:val="00FA18E7"/>
    <w:rsid w:val="00FA2C03"/>
    <w:rsid w:val="00FA4D83"/>
    <w:rsid w:val="00FA4EA4"/>
    <w:rsid w:val="00FA4F1E"/>
    <w:rsid w:val="00FA4F37"/>
    <w:rsid w:val="00FA6A11"/>
    <w:rsid w:val="00FB0077"/>
    <w:rsid w:val="00FB0372"/>
    <w:rsid w:val="00FB03CD"/>
    <w:rsid w:val="00FB0919"/>
    <w:rsid w:val="00FB11D3"/>
    <w:rsid w:val="00FB2481"/>
    <w:rsid w:val="00FB24D2"/>
    <w:rsid w:val="00FB2792"/>
    <w:rsid w:val="00FB33C7"/>
    <w:rsid w:val="00FB56ED"/>
    <w:rsid w:val="00FB5936"/>
    <w:rsid w:val="00FB6155"/>
    <w:rsid w:val="00FB618A"/>
    <w:rsid w:val="00FB6C01"/>
    <w:rsid w:val="00FC0DE9"/>
    <w:rsid w:val="00FC1081"/>
    <w:rsid w:val="00FC1C96"/>
    <w:rsid w:val="00FC20BA"/>
    <w:rsid w:val="00FC284B"/>
    <w:rsid w:val="00FC3249"/>
    <w:rsid w:val="00FC32A6"/>
    <w:rsid w:val="00FC46B9"/>
    <w:rsid w:val="00FC4FCD"/>
    <w:rsid w:val="00FC721F"/>
    <w:rsid w:val="00FC73D9"/>
    <w:rsid w:val="00FC7A4C"/>
    <w:rsid w:val="00FC7BE8"/>
    <w:rsid w:val="00FC7DC1"/>
    <w:rsid w:val="00FC7E01"/>
    <w:rsid w:val="00FD0108"/>
    <w:rsid w:val="00FD0316"/>
    <w:rsid w:val="00FD0755"/>
    <w:rsid w:val="00FD2213"/>
    <w:rsid w:val="00FD285E"/>
    <w:rsid w:val="00FD2CCC"/>
    <w:rsid w:val="00FD2D1C"/>
    <w:rsid w:val="00FD336A"/>
    <w:rsid w:val="00FD36A8"/>
    <w:rsid w:val="00FD37EE"/>
    <w:rsid w:val="00FD507D"/>
    <w:rsid w:val="00FD598C"/>
    <w:rsid w:val="00FD5ACB"/>
    <w:rsid w:val="00FD68D1"/>
    <w:rsid w:val="00FD731D"/>
    <w:rsid w:val="00FD736D"/>
    <w:rsid w:val="00FD7532"/>
    <w:rsid w:val="00FE04F3"/>
    <w:rsid w:val="00FE0926"/>
    <w:rsid w:val="00FE104D"/>
    <w:rsid w:val="00FE2464"/>
    <w:rsid w:val="00FE34E2"/>
    <w:rsid w:val="00FE362A"/>
    <w:rsid w:val="00FF05B4"/>
    <w:rsid w:val="00FF16C6"/>
    <w:rsid w:val="00FF1F68"/>
    <w:rsid w:val="00FF2BD1"/>
    <w:rsid w:val="00FF3A52"/>
    <w:rsid w:val="00FF4469"/>
    <w:rsid w:val="00FF553F"/>
    <w:rsid w:val="00FF589E"/>
    <w:rsid w:val="00FF5C6E"/>
    <w:rsid w:val="00FF6DA8"/>
    <w:rsid w:val="00FF7C51"/>
    <w:rsid w:val="00FF7F09"/>
    <w:rsid w:val="00FF7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3542F"/>
  <w15:docId w15:val="{EBEE902E-8A5D-4F73-8121-9F0E14AA8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F6885"/>
    <w:rPr>
      <w:sz w:val="24"/>
      <w:szCs w:val="24"/>
    </w:rPr>
  </w:style>
  <w:style w:type="paragraph" w:styleId="1">
    <w:name w:val="heading 1"/>
    <w:basedOn w:val="a"/>
    <w:next w:val="a"/>
    <w:qFormat/>
    <w:rsid w:val="00650797"/>
    <w:pPr>
      <w:keepNext/>
      <w:ind w:left="1692" w:firstLine="708"/>
      <w:jc w:val="center"/>
      <w:outlineLvl w:val="0"/>
    </w:pPr>
    <w:rPr>
      <w:sz w:val="28"/>
      <w:szCs w:val="28"/>
    </w:rPr>
  </w:style>
  <w:style w:type="paragraph" w:styleId="2">
    <w:name w:val="heading 2"/>
    <w:basedOn w:val="a"/>
    <w:next w:val="a"/>
    <w:link w:val="20"/>
    <w:semiHidden/>
    <w:unhideWhenUsed/>
    <w:qFormat/>
    <w:rsid w:val="0055357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rsid w:val="0090193C"/>
    <w:pPr>
      <w:keepNext/>
      <w:spacing w:before="240" w:after="60"/>
      <w:outlineLvl w:val="2"/>
    </w:pPr>
    <w:rPr>
      <w:rFonts w:ascii="Cambria" w:hAnsi="Cambria"/>
      <w:b/>
      <w:bCs/>
      <w:sz w:val="26"/>
      <w:szCs w:val="26"/>
    </w:rPr>
  </w:style>
  <w:style w:type="paragraph" w:styleId="5">
    <w:name w:val="heading 5"/>
    <w:basedOn w:val="a"/>
    <w:next w:val="a"/>
    <w:link w:val="50"/>
    <w:qFormat/>
    <w:rsid w:val="002C7BA0"/>
    <w:pPr>
      <w:spacing w:before="240" w:after="60"/>
      <w:outlineLvl w:val="4"/>
    </w:pPr>
    <w:rPr>
      <w:rFonts w:eastAsia="Calibri"/>
      <w:b/>
      <w:bCs/>
      <w:i/>
      <w:iCs/>
      <w:sz w:val="26"/>
      <w:szCs w:val="26"/>
    </w:rPr>
  </w:style>
  <w:style w:type="paragraph" w:styleId="6">
    <w:name w:val="heading 6"/>
    <w:basedOn w:val="a"/>
    <w:next w:val="a"/>
    <w:link w:val="60"/>
    <w:semiHidden/>
    <w:unhideWhenUsed/>
    <w:qFormat/>
    <w:rsid w:val="0026540F"/>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0062D2"/>
    <w:pPr>
      <w:widowControl w:val="0"/>
      <w:autoSpaceDE w:val="0"/>
      <w:autoSpaceDN w:val="0"/>
      <w:adjustRightInd w:val="0"/>
      <w:ind w:firstLine="720"/>
    </w:pPr>
    <w:rPr>
      <w:rFonts w:ascii="Arial" w:hAnsi="Arial" w:cs="Arial"/>
    </w:rPr>
  </w:style>
  <w:style w:type="paragraph" w:customStyle="1" w:styleId="ConsPlusTitle">
    <w:name w:val="ConsPlusTitle"/>
    <w:rsid w:val="00650797"/>
    <w:pPr>
      <w:widowControl w:val="0"/>
      <w:autoSpaceDE w:val="0"/>
      <w:autoSpaceDN w:val="0"/>
      <w:adjustRightInd w:val="0"/>
    </w:pPr>
    <w:rPr>
      <w:rFonts w:ascii="Arial" w:hAnsi="Arial" w:cs="Arial"/>
      <w:b/>
      <w:bCs/>
    </w:rPr>
  </w:style>
  <w:style w:type="paragraph" w:styleId="a3">
    <w:name w:val="Title"/>
    <w:basedOn w:val="a"/>
    <w:link w:val="a4"/>
    <w:qFormat/>
    <w:rsid w:val="00650797"/>
    <w:pPr>
      <w:jc w:val="center"/>
    </w:pPr>
    <w:rPr>
      <w:b/>
      <w:sz w:val="28"/>
      <w:szCs w:val="20"/>
    </w:rPr>
  </w:style>
  <w:style w:type="paragraph" w:customStyle="1" w:styleId="ConsPlusNonformat">
    <w:name w:val="ConsPlusNonformat"/>
    <w:uiPriority w:val="99"/>
    <w:rsid w:val="00487615"/>
    <w:pPr>
      <w:widowControl w:val="0"/>
      <w:autoSpaceDE w:val="0"/>
      <w:autoSpaceDN w:val="0"/>
      <w:adjustRightInd w:val="0"/>
    </w:pPr>
    <w:rPr>
      <w:rFonts w:ascii="Courier New" w:hAnsi="Courier New" w:cs="Courier New"/>
    </w:rPr>
  </w:style>
  <w:style w:type="paragraph" w:styleId="a5">
    <w:name w:val="header"/>
    <w:aliases w:val="Текст в таблице"/>
    <w:basedOn w:val="a"/>
    <w:link w:val="a6"/>
    <w:uiPriority w:val="99"/>
    <w:rsid w:val="0071575D"/>
    <w:pPr>
      <w:tabs>
        <w:tab w:val="center" w:pos="4677"/>
        <w:tab w:val="right" w:pos="9355"/>
      </w:tabs>
    </w:pPr>
  </w:style>
  <w:style w:type="character" w:styleId="a7">
    <w:name w:val="page number"/>
    <w:basedOn w:val="a0"/>
    <w:rsid w:val="0071575D"/>
  </w:style>
  <w:style w:type="paragraph" w:styleId="a8">
    <w:name w:val="footer"/>
    <w:basedOn w:val="a"/>
    <w:rsid w:val="0071575D"/>
    <w:pPr>
      <w:tabs>
        <w:tab w:val="center" w:pos="4677"/>
        <w:tab w:val="right" w:pos="9355"/>
      </w:tabs>
    </w:pPr>
  </w:style>
  <w:style w:type="character" w:styleId="a9">
    <w:name w:val="Hyperlink"/>
    <w:basedOn w:val="a0"/>
    <w:rsid w:val="001F69C1"/>
    <w:rPr>
      <w:color w:val="0000FF"/>
      <w:u w:val="single"/>
    </w:rPr>
  </w:style>
  <w:style w:type="character" w:customStyle="1" w:styleId="a6">
    <w:name w:val="Верхний колонтитул Знак"/>
    <w:aliases w:val="Текст в таблице Знак"/>
    <w:basedOn w:val="a0"/>
    <w:link w:val="a5"/>
    <w:uiPriority w:val="99"/>
    <w:rsid w:val="00D73F1C"/>
    <w:rPr>
      <w:sz w:val="24"/>
      <w:szCs w:val="24"/>
    </w:rPr>
  </w:style>
  <w:style w:type="table" w:styleId="aa">
    <w:name w:val="Table Grid"/>
    <w:basedOn w:val="a1"/>
    <w:uiPriority w:val="59"/>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rsid w:val="007E6554"/>
    <w:rPr>
      <w:rFonts w:ascii="Tahoma" w:hAnsi="Tahoma" w:cs="Tahoma"/>
      <w:sz w:val="16"/>
      <w:szCs w:val="16"/>
    </w:rPr>
  </w:style>
  <w:style w:type="character" w:customStyle="1" w:styleId="ac">
    <w:name w:val="Текст выноски Знак"/>
    <w:basedOn w:val="a0"/>
    <w:link w:val="ab"/>
    <w:rsid w:val="007E6554"/>
    <w:rPr>
      <w:rFonts w:ascii="Tahoma" w:hAnsi="Tahoma" w:cs="Tahoma"/>
      <w:sz w:val="16"/>
      <w:szCs w:val="16"/>
    </w:rPr>
  </w:style>
  <w:style w:type="paragraph" w:styleId="ad">
    <w:name w:val="List Paragraph"/>
    <w:basedOn w:val="a"/>
    <w:qFormat/>
    <w:rsid w:val="009D704C"/>
    <w:pPr>
      <w:ind w:left="720"/>
      <w:contextualSpacing/>
    </w:pPr>
  </w:style>
  <w:style w:type="paragraph" w:customStyle="1" w:styleId="ConsNormal">
    <w:name w:val="ConsNormal"/>
    <w:link w:val="ConsNormal0"/>
    <w:rsid w:val="00065504"/>
    <w:pPr>
      <w:widowControl w:val="0"/>
      <w:ind w:right="19772" w:firstLine="720"/>
    </w:pPr>
    <w:rPr>
      <w:rFonts w:ascii="Arial" w:hAnsi="Arial"/>
      <w:snapToGrid w:val="0"/>
    </w:rPr>
  </w:style>
  <w:style w:type="paragraph" w:customStyle="1" w:styleId="ConsTitle">
    <w:name w:val="ConsTitle"/>
    <w:rsid w:val="00065504"/>
    <w:pPr>
      <w:widowControl w:val="0"/>
      <w:ind w:right="19772"/>
    </w:pPr>
    <w:rPr>
      <w:rFonts w:ascii="Arial" w:hAnsi="Arial"/>
      <w:b/>
      <w:snapToGrid w:val="0"/>
      <w:sz w:val="16"/>
    </w:rPr>
  </w:style>
  <w:style w:type="character" w:customStyle="1" w:styleId="a4">
    <w:name w:val="Заголовок Знак"/>
    <w:basedOn w:val="a0"/>
    <w:link w:val="a3"/>
    <w:rsid w:val="00065504"/>
    <w:rPr>
      <w:b/>
      <w:sz w:val="28"/>
    </w:rPr>
  </w:style>
  <w:style w:type="character" w:customStyle="1" w:styleId="ConsNormal0">
    <w:name w:val="ConsNormal Знак"/>
    <w:basedOn w:val="a0"/>
    <w:link w:val="ConsNormal"/>
    <w:rsid w:val="00065504"/>
    <w:rPr>
      <w:rFonts w:ascii="Arial" w:hAnsi="Arial"/>
      <w:snapToGrid w:val="0"/>
      <w:lang w:val="ru-RU" w:eastAsia="ru-RU" w:bidi="ar-SA"/>
    </w:rPr>
  </w:style>
  <w:style w:type="character" w:customStyle="1" w:styleId="ConsPlusNormal0">
    <w:name w:val="ConsPlusNormal Знак"/>
    <w:basedOn w:val="a0"/>
    <w:link w:val="ConsPlusNormal"/>
    <w:locked/>
    <w:rsid w:val="00065504"/>
    <w:rPr>
      <w:rFonts w:ascii="Arial" w:hAnsi="Arial" w:cs="Arial"/>
      <w:lang w:val="ru-RU" w:eastAsia="ru-RU" w:bidi="ar-SA"/>
    </w:rPr>
  </w:style>
  <w:style w:type="character" w:customStyle="1" w:styleId="50">
    <w:name w:val="Заголовок 5 Знак"/>
    <w:basedOn w:val="a0"/>
    <w:link w:val="5"/>
    <w:rsid w:val="002C7BA0"/>
    <w:rPr>
      <w:rFonts w:eastAsia="Calibri"/>
      <w:b/>
      <w:bCs/>
      <w:i/>
      <w:iCs/>
      <w:sz w:val="26"/>
      <w:szCs w:val="26"/>
    </w:rPr>
  </w:style>
  <w:style w:type="paragraph" w:styleId="ae">
    <w:name w:val="Body Text Indent"/>
    <w:basedOn w:val="a"/>
    <w:link w:val="af"/>
    <w:rsid w:val="002C7BA0"/>
    <w:pPr>
      <w:tabs>
        <w:tab w:val="left" w:pos="851"/>
      </w:tabs>
      <w:autoSpaceDE w:val="0"/>
      <w:autoSpaceDN w:val="0"/>
      <w:jc w:val="both"/>
    </w:pPr>
    <w:rPr>
      <w:rFonts w:eastAsia="Calibri"/>
      <w:sz w:val="26"/>
      <w:szCs w:val="26"/>
    </w:rPr>
  </w:style>
  <w:style w:type="character" w:customStyle="1" w:styleId="af">
    <w:name w:val="Основной текст с отступом Знак"/>
    <w:basedOn w:val="a0"/>
    <w:link w:val="ae"/>
    <w:rsid w:val="002C7BA0"/>
    <w:rPr>
      <w:rFonts w:eastAsia="Calibri"/>
      <w:sz w:val="26"/>
      <w:szCs w:val="26"/>
    </w:rPr>
  </w:style>
  <w:style w:type="paragraph" w:customStyle="1" w:styleId="10">
    <w:name w:val="Без интервала1"/>
    <w:link w:val="NoSpacingChar"/>
    <w:qFormat/>
    <w:rsid w:val="002C7BA0"/>
    <w:rPr>
      <w:rFonts w:ascii="Calibri" w:hAnsi="Calibri"/>
      <w:sz w:val="22"/>
      <w:szCs w:val="22"/>
      <w:lang w:eastAsia="en-US"/>
    </w:rPr>
  </w:style>
  <w:style w:type="character" w:customStyle="1" w:styleId="NoSpacingChar">
    <w:name w:val="No Spacing Char"/>
    <w:basedOn w:val="a0"/>
    <w:link w:val="10"/>
    <w:qFormat/>
    <w:locked/>
    <w:rsid w:val="002C7BA0"/>
    <w:rPr>
      <w:rFonts w:ascii="Calibri" w:hAnsi="Calibri"/>
      <w:sz w:val="22"/>
      <w:szCs w:val="22"/>
      <w:lang w:val="ru-RU" w:eastAsia="en-US" w:bidi="ar-SA"/>
    </w:rPr>
  </w:style>
  <w:style w:type="paragraph" w:styleId="31">
    <w:name w:val="Body Text Indent 3"/>
    <w:basedOn w:val="a"/>
    <w:link w:val="32"/>
    <w:rsid w:val="002C7BA0"/>
    <w:pPr>
      <w:spacing w:after="120"/>
      <w:ind w:left="283"/>
    </w:pPr>
    <w:rPr>
      <w:rFonts w:eastAsia="Calibri"/>
      <w:sz w:val="16"/>
      <w:szCs w:val="16"/>
    </w:rPr>
  </w:style>
  <w:style w:type="character" w:customStyle="1" w:styleId="32">
    <w:name w:val="Основной текст с отступом 3 Знак"/>
    <w:basedOn w:val="a0"/>
    <w:link w:val="31"/>
    <w:rsid w:val="002C7BA0"/>
    <w:rPr>
      <w:rFonts w:eastAsia="Calibri"/>
      <w:sz w:val="16"/>
      <w:szCs w:val="16"/>
    </w:rPr>
  </w:style>
  <w:style w:type="paragraph" w:customStyle="1" w:styleId="ConsNonformat">
    <w:name w:val="ConsNonformat"/>
    <w:link w:val="ConsNonformat0"/>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locked/>
    <w:rsid w:val="002C7BA0"/>
    <w:rPr>
      <w:rFonts w:ascii="Courier New" w:eastAsia="Calibri" w:hAnsi="Courier New"/>
      <w:sz w:val="22"/>
      <w:szCs w:val="22"/>
      <w:lang w:bidi="ar-SA"/>
    </w:rPr>
  </w:style>
  <w:style w:type="paragraph" w:styleId="af0">
    <w:name w:val="No Spacing"/>
    <w:aliases w:val="для таблиц"/>
    <w:link w:val="af1"/>
    <w:uiPriority w:val="1"/>
    <w:qFormat/>
    <w:rsid w:val="00C53106"/>
    <w:rPr>
      <w:rFonts w:ascii="Calibri" w:eastAsia="Calibri" w:hAnsi="Calibri"/>
      <w:sz w:val="22"/>
      <w:szCs w:val="22"/>
      <w:lang w:eastAsia="en-US"/>
    </w:rPr>
  </w:style>
  <w:style w:type="character" w:customStyle="1" w:styleId="af1">
    <w:name w:val="Без интервала Знак"/>
    <w:aliases w:val="для таблиц Знак"/>
    <w:link w:val="af0"/>
    <w:uiPriority w:val="1"/>
    <w:rsid w:val="00C53106"/>
    <w:rPr>
      <w:rFonts w:ascii="Calibri" w:eastAsia="Calibri" w:hAnsi="Calibri"/>
      <w:sz w:val="22"/>
      <w:szCs w:val="22"/>
      <w:lang w:eastAsia="en-US" w:bidi="ar-SA"/>
    </w:rPr>
  </w:style>
  <w:style w:type="character" w:customStyle="1" w:styleId="af2">
    <w:name w:val="Гипертекстовая ссылка"/>
    <w:basedOn w:val="a0"/>
    <w:uiPriority w:val="99"/>
    <w:rsid w:val="0016724B"/>
    <w:rPr>
      <w:color w:val="106BBE"/>
    </w:rPr>
  </w:style>
  <w:style w:type="paragraph" w:customStyle="1" w:styleId="Default">
    <w:name w:val="Default"/>
    <w:rsid w:val="00012E2D"/>
    <w:pPr>
      <w:autoSpaceDE w:val="0"/>
      <w:autoSpaceDN w:val="0"/>
      <w:adjustRightInd w:val="0"/>
    </w:pPr>
    <w:rPr>
      <w:rFonts w:eastAsia="Calibri"/>
      <w:color w:val="000000"/>
      <w:sz w:val="24"/>
      <w:szCs w:val="24"/>
      <w:lang w:eastAsia="en-US"/>
    </w:rPr>
  </w:style>
  <w:style w:type="paragraph" w:styleId="11">
    <w:name w:val="toc 1"/>
    <w:basedOn w:val="a"/>
    <w:next w:val="a"/>
    <w:autoRedefine/>
    <w:uiPriority w:val="39"/>
    <w:qFormat/>
    <w:rsid w:val="004814C5"/>
    <w:pPr>
      <w:tabs>
        <w:tab w:val="right" w:leader="dot" w:pos="10196"/>
      </w:tabs>
      <w:spacing w:line="360" w:lineRule="auto"/>
      <w:ind w:firstLine="34"/>
    </w:pPr>
    <w:rPr>
      <w:rFonts w:eastAsia="MS Mincho"/>
      <w:noProof/>
      <w:kern w:val="32"/>
    </w:rPr>
  </w:style>
  <w:style w:type="paragraph" w:styleId="21">
    <w:name w:val="toc 2"/>
    <w:basedOn w:val="a"/>
    <w:next w:val="a"/>
    <w:autoRedefine/>
    <w:semiHidden/>
    <w:unhideWhenUsed/>
    <w:rsid w:val="00741B1C"/>
    <w:pPr>
      <w:spacing w:after="100"/>
      <w:ind w:left="240"/>
    </w:pPr>
  </w:style>
  <w:style w:type="paragraph" w:customStyle="1" w:styleId="rvps9">
    <w:name w:val="rvps9"/>
    <w:basedOn w:val="a"/>
    <w:rsid w:val="00BF6693"/>
    <w:pPr>
      <w:jc w:val="both"/>
    </w:pPr>
  </w:style>
  <w:style w:type="paragraph" w:customStyle="1" w:styleId="Times12">
    <w:name w:val="Times 12"/>
    <w:basedOn w:val="a"/>
    <w:uiPriority w:val="99"/>
    <w:qFormat/>
    <w:rsid w:val="00C25DF2"/>
    <w:pPr>
      <w:overflowPunct w:val="0"/>
      <w:autoSpaceDE w:val="0"/>
      <w:autoSpaceDN w:val="0"/>
      <w:adjustRightInd w:val="0"/>
      <w:ind w:firstLine="567"/>
      <w:jc w:val="both"/>
    </w:pPr>
    <w:rPr>
      <w:bCs/>
      <w:szCs w:val="22"/>
    </w:rPr>
  </w:style>
  <w:style w:type="paragraph" w:customStyle="1" w:styleId="rvps1">
    <w:name w:val="rvps1"/>
    <w:basedOn w:val="a"/>
    <w:rsid w:val="00A646B8"/>
    <w:pPr>
      <w:jc w:val="center"/>
    </w:pPr>
  </w:style>
  <w:style w:type="paragraph" w:styleId="af3">
    <w:name w:val="Plain Text"/>
    <w:basedOn w:val="a"/>
    <w:link w:val="af4"/>
    <w:uiPriority w:val="99"/>
    <w:rsid w:val="002113DB"/>
    <w:pPr>
      <w:snapToGrid w:val="0"/>
    </w:pPr>
    <w:rPr>
      <w:rFonts w:ascii="Courier New" w:hAnsi="Courier New"/>
      <w:sz w:val="20"/>
      <w:szCs w:val="20"/>
    </w:rPr>
  </w:style>
  <w:style w:type="character" w:customStyle="1" w:styleId="af4">
    <w:name w:val="Текст Знак"/>
    <w:basedOn w:val="a0"/>
    <w:link w:val="af3"/>
    <w:uiPriority w:val="99"/>
    <w:rsid w:val="002113DB"/>
    <w:rPr>
      <w:rFonts w:ascii="Courier New" w:hAnsi="Courier New"/>
    </w:rPr>
  </w:style>
  <w:style w:type="numbering" w:customStyle="1" w:styleId="4">
    <w:name w:val="Стиль4"/>
    <w:rsid w:val="002113DB"/>
    <w:pPr>
      <w:numPr>
        <w:numId w:val="3"/>
      </w:numPr>
    </w:pPr>
  </w:style>
  <w:style w:type="paragraph" w:styleId="af5">
    <w:name w:val="Revision"/>
    <w:hidden/>
    <w:uiPriority w:val="99"/>
    <w:semiHidden/>
    <w:rsid w:val="00AC6F4B"/>
    <w:rPr>
      <w:sz w:val="24"/>
      <w:szCs w:val="24"/>
    </w:rPr>
  </w:style>
  <w:style w:type="character" w:styleId="af6">
    <w:name w:val="annotation reference"/>
    <w:basedOn w:val="a0"/>
    <w:semiHidden/>
    <w:unhideWhenUsed/>
    <w:rsid w:val="00DF685A"/>
    <w:rPr>
      <w:sz w:val="16"/>
      <w:szCs w:val="16"/>
    </w:rPr>
  </w:style>
  <w:style w:type="paragraph" w:styleId="af7">
    <w:name w:val="annotation text"/>
    <w:basedOn w:val="a"/>
    <w:link w:val="af8"/>
    <w:semiHidden/>
    <w:unhideWhenUsed/>
    <w:rsid w:val="00DF685A"/>
    <w:rPr>
      <w:sz w:val="20"/>
      <w:szCs w:val="20"/>
    </w:rPr>
  </w:style>
  <w:style w:type="character" w:customStyle="1" w:styleId="af8">
    <w:name w:val="Текст примечания Знак"/>
    <w:basedOn w:val="a0"/>
    <w:link w:val="af7"/>
    <w:semiHidden/>
    <w:rsid w:val="00DF685A"/>
  </w:style>
  <w:style w:type="paragraph" w:styleId="af9">
    <w:name w:val="annotation subject"/>
    <w:basedOn w:val="af7"/>
    <w:next w:val="af7"/>
    <w:link w:val="afa"/>
    <w:semiHidden/>
    <w:unhideWhenUsed/>
    <w:rsid w:val="00DF685A"/>
    <w:rPr>
      <w:b/>
      <w:bCs/>
    </w:rPr>
  </w:style>
  <w:style w:type="character" w:customStyle="1" w:styleId="afa">
    <w:name w:val="Тема примечания Знак"/>
    <w:basedOn w:val="af8"/>
    <w:link w:val="af9"/>
    <w:semiHidden/>
    <w:rsid w:val="00DF685A"/>
    <w:rPr>
      <w:b/>
      <w:bCs/>
    </w:rPr>
  </w:style>
  <w:style w:type="paragraph" w:customStyle="1" w:styleId="afb">
    <w:name w:val="......."/>
    <w:basedOn w:val="Default"/>
    <w:next w:val="Default"/>
    <w:rsid w:val="001215F4"/>
    <w:pPr>
      <w:suppressAutoHyphens/>
      <w:autoSpaceDN/>
      <w:adjustRightInd/>
    </w:pPr>
    <w:rPr>
      <w:rFonts w:eastAsia="Times New Roman"/>
      <w:color w:val="auto"/>
      <w:lang w:eastAsia="zh-CN"/>
    </w:rPr>
  </w:style>
  <w:style w:type="paragraph" w:customStyle="1" w:styleId="12">
    <w:name w:val="1"/>
    <w:basedOn w:val="a"/>
    <w:rsid w:val="003E0CEF"/>
    <w:pPr>
      <w:spacing w:before="100" w:beforeAutospacing="1" w:after="100" w:afterAutospacing="1"/>
    </w:pPr>
  </w:style>
  <w:style w:type="character" w:customStyle="1" w:styleId="WW8Num1z4">
    <w:name w:val="WW8Num1z4"/>
    <w:rsid w:val="00047AC2"/>
    <w:rPr>
      <w:rFonts w:cs="Times New Roman"/>
    </w:rPr>
  </w:style>
  <w:style w:type="paragraph" w:customStyle="1" w:styleId="afc">
    <w:name w:val="Ариал Таблица"/>
    <w:basedOn w:val="a"/>
    <w:rsid w:val="002C3CF7"/>
    <w:pPr>
      <w:widowControl w:val="0"/>
      <w:suppressAutoHyphens/>
      <w:jc w:val="both"/>
    </w:pPr>
    <w:rPr>
      <w:rFonts w:ascii="Arial" w:eastAsia="Calibri" w:hAnsi="Arial" w:cs="Arial"/>
      <w:szCs w:val="20"/>
      <w:lang w:eastAsia="zh-CN"/>
    </w:rPr>
  </w:style>
  <w:style w:type="paragraph" w:styleId="HTML">
    <w:name w:val="HTML Preformatted"/>
    <w:basedOn w:val="a"/>
    <w:link w:val="HTML0"/>
    <w:uiPriority w:val="99"/>
    <w:semiHidden/>
    <w:unhideWhenUsed/>
    <w:rsid w:val="009C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9C10C7"/>
    <w:rPr>
      <w:rFonts w:ascii="Courier New" w:hAnsi="Courier New" w:cs="Courier New"/>
    </w:rPr>
  </w:style>
  <w:style w:type="character" w:customStyle="1" w:styleId="30">
    <w:name w:val="Заголовок 3 Знак"/>
    <w:basedOn w:val="a0"/>
    <w:link w:val="3"/>
    <w:semiHidden/>
    <w:rsid w:val="0090193C"/>
    <w:rPr>
      <w:rFonts w:ascii="Cambria" w:hAnsi="Cambria"/>
      <w:b/>
      <w:bCs/>
      <w:sz w:val="26"/>
      <w:szCs w:val="26"/>
    </w:rPr>
  </w:style>
  <w:style w:type="paragraph" w:customStyle="1" w:styleId="22">
    <w:name w:val="Без интервала2"/>
    <w:link w:val="NoSpacingChar1"/>
    <w:rsid w:val="00C87682"/>
    <w:rPr>
      <w:rFonts w:ascii="Calibri" w:hAnsi="Calibri" w:cs="Calibri"/>
      <w:sz w:val="22"/>
      <w:szCs w:val="22"/>
      <w:lang w:eastAsia="en-US"/>
    </w:rPr>
  </w:style>
  <w:style w:type="character" w:customStyle="1" w:styleId="NoSpacingChar1">
    <w:name w:val="No Spacing Char1"/>
    <w:basedOn w:val="a0"/>
    <w:link w:val="22"/>
    <w:locked/>
    <w:rsid w:val="00C87682"/>
    <w:rPr>
      <w:rFonts w:ascii="Calibri" w:hAnsi="Calibri" w:cs="Calibri"/>
      <w:sz w:val="22"/>
      <w:szCs w:val="22"/>
      <w:lang w:eastAsia="en-US"/>
    </w:rPr>
  </w:style>
  <w:style w:type="paragraph" w:customStyle="1" w:styleId="13">
    <w:name w:val="Обычный1"/>
    <w:uiPriority w:val="99"/>
    <w:rsid w:val="001908B4"/>
    <w:rPr>
      <w:rFonts w:ascii="Calibri" w:hAnsi="Calibri" w:cs="Calibri"/>
    </w:rPr>
  </w:style>
  <w:style w:type="paragraph" w:customStyle="1" w:styleId="33">
    <w:name w:val="Без интервала3"/>
    <w:rsid w:val="0007647D"/>
    <w:rPr>
      <w:rFonts w:ascii="Calibri" w:hAnsi="Calibri" w:cs="Calibri"/>
      <w:sz w:val="22"/>
      <w:szCs w:val="22"/>
      <w:lang w:eastAsia="en-US"/>
    </w:rPr>
  </w:style>
  <w:style w:type="paragraph" w:customStyle="1" w:styleId="40">
    <w:name w:val="Без интервала4"/>
    <w:rsid w:val="00F13E18"/>
    <w:rPr>
      <w:rFonts w:ascii="Calibri" w:hAnsi="Calibri" w:cs="Calibri"/>
      <w:sz w:val="22"/>
      <w:szCs w:val="22"/>
      <w:lang w:eastAsia="en-US"/>
    </w:rPr>
  </w:style>
  <w:style w:type="paragraph" w:customStyle="1" w:styleId="51">
    <w:name w:val="Без интервала5"/>
    <w:rsid w:val="00757953"/>
    <w:rPr>
      <w:rFonts w:ascii="Calibri" w:hAnsi="Calibri" w:cs="Calibri"/>
      <w:sz w:val="22"/>
      <w:szCs w:val="22"/>
      <w:lang w:eastAsia="en-US"/>
    </w:rPr>
  </w:style>
  <w:style w:type="paragraph" w:customStyle="1" w:styleId="61">
    <w:name w:val="Без интервала6"/>
    <w:rsid w:val="00FF7F09"/>
    <w:rPr>
      <w:rFonts w:ascii="Calibri" w:hAnsi="Calibri" w:cs="Calibri"/>
      <w:sz w:val="22"/>
      <w:szCs w:val="22"/>
      <w:lang w:eastAsia="en-US"/>
    </w:rPr>
  </w:style>
  <w:style w:type="paragraph" w:customStyle="1" w:styleId="7">
    <w:name w:val="Без интервала7"/>
    <w:rsid w:val="00BA2775"/>
    <w:rPr>
      <w:rFonts w:ascii="Calibri" w:hAnsi="Calibri" w:cs="Calibri"/>
      <w:sz w:val="22"/>
      <w:szCs w:val="22"/>
      <w:lang w:eastAsia="en-US"/>
    </w:rPr>
  </w:style>
  <w:style w:type="paragraph" w:customStyle="1" w:styleId="8">
    <w:name w:val="Без интервала8"/>
    <w:rsid w:val="00B568F5"/>
    <w:rPr>
      <w:rFonts w:ascii="Calibri" w:hAnsi="Calibri" w:cs="Calibri"/>
      <w:sz w:val="22"/>
      <w:szCs w:val="22"/>
      <w:lang w:eastAsia="en-US"/>
    </w:rPr>
  </w:style>
  <w:style w:type="paragraph" w:styleId="afd">
    <w:name w:val="Normal (Web)"/>
    <w:aliases w:val="Обычный (Web)"/>
    <w:basedOn w:val="a"/>
    <w:link w:val="afe"/>
    <w:uiPriority w:val="99"/>
    <w:unhideWhenUsed/>
    <w:qFormat/>
    <w:rsid w:val="002D58AC"/>
    <w:pPr>
      <w:spacing w:before="100" w:beforeAutospacing="1" w:after="100" w:afterAutospacing="1"/>
    </w:pPr>
    <w:rPr>
      <w:rFonts w:eastAsiaTheme="minorEastAsia"/>
    </w:rPr>
  </w:style>
  <w:style w:type="paragraph" w:customStyle="1" w:styleId="9">
    <w:name w:val="Без интервала9"/>
    <w:rsid w:val="005D2689"/>
    <w:rPr>
      <w:rFonts w:ascii="Calibri" w:hAnsi="Calibri" w:cs="Calibri"/>
      <w:sz w:val="22"/>
      <w:szCs w:val="22"/>
      <w:lang w:eastAsia="en-US"/>
    </w:rPr>
  </w:style>
  <w:style w:type="paragraph" w:customStyle="1" w:styleId="100">
    <w:name w:val="Без интервала10"/>
    <w:rsid w:val="00AA37DE"/>
    <w:rPr>
      <w:rFonts w:ascii="Calibri" w:hAnsi="Calibri" w:cs="Calibri"/>
      <w:sz w:val="22"/>
      <w:szCs w:val="22"/>
      <w:lang w:eastAsia="en-US"/>
    </w:rPr>
  </w:style>
  <w:style w:type="paragraph" w:customStyle="1" w:styleId="110">
    <w:name w:val="Без интервала11"/>
    <w:rsid w:val="00AF6B73"/>
    <w:rPr>
      <w:rFonts w:ascii="Calibri" w:hAnsi="Calibri" w:cs="Calibri"/>
      <w:sz w:val="22"/>
      <w:szCs w:val="22"/>
      <w:lang w:eastAsia="en-US"/>
    </w:rPr>
  </w:style>
  <w:style w:type="paragraph" w:customStyle="1" w:styleId="120">
    <w:name w:val="Без интервала12"/>
    <w:rsid w:val="0098100A"/>
    <w:rPr>
      <w:rFonts w:ascii="Calibri" w:hAnsi="Calibri" w:cs="Calibri"/>
      <w:sz w:val="22"/>
      <w:szCs w:val="22"/>
      <w:lang w:eastAsia="en-US"/>
    </w:rPr>
  </w:style>
  <w:style w:type="paragraph" w:customStyle="1" w:styleId="130">
    <w:name w:val="Без интервала13"/>
    <w:rsid w:val="00DF4F63"/>
    <w:rPr>
      <w:rFonts w:ascii="Calibri" w:hAnsi="Calibri" w:cs="Calibri"/>
      <w:sz w:val="22"/>
      <w:szCs w:val="22"/>
      <w:lang w:eastAsia="en-US"/>
    </w:rPr>
  </w:style>
  <w:style w:type="paragraph" w:customStyle="1" w:styleId="14">
    <w:name w:val="Без интервала14"/>
    <w:rsid w:val="00705BD8"/>
    <w:rPr>
      <w:rFonts w:ascii="Calibri" w:hAnsi="Calibri" w:cs="Calibri"/>
      <w:sz w:val="22"/>
      <w:szCs w:val="22"/>
      <w:lang w:eastAsia="en-US"/>
    </w:rPr>
  </w:style>
  <w:style w:type="paragraph" w:customStyle="1" w:styleId="15">
    <w:name w:val="Без интервала15"/>
    <w:rsid w:val="00DD3EDD"/>
    <w:rPr>
      <w:rFonts w:ascii="Calibri" w:hAnsi="Calibri" w:cs="Calibri"/>
      <w:sz w:val="22"/>
      <w:szCs w:val="22"/>
      <w:lang w:eastAsia="en-US"/>
    </w:rPr>
  </w:style>
  <w:style w:type="paragraph" w:customStyle="1" w:styleId="16">
    <w:name w:val="Без интервала16"/>
    <w:rsid w:val="00B24F3B"/>
    <w:rPr>
      <w:rFonts w:ascii="Calibri" w:hAnsi="Calibri" w:cs="Calibri"/>
      <w:sz w:val="22"/>
      <w:szCs w:val="22"/>
      <w:lang w:eastAsia="en-US"/>
    </w:rPr>
  </w:style>
  <w:style w:type="paragraph" w:customStyle="1" w:styleId="G">
    <w:name w:val="G_Текст"/>
    <w:basedOn w:val="a"/>
    <w:link w:val="G0"/>
    <w:qFormat/>
    <w:rsid w:val="009B6999"/>
    <w:pPr>
      <w:spacing w:after="120" w:line="312" w:lineRule="auto"/>
      <w:ind w:firstLine="851"/>
      <w:jc w:val="both"/>
    </w:pPr>
    <w:rPr>
      <w:szCs w:val="20"/>
    </w:rPr>
  </w:style>
  <w:style w:type="character" w:customStyle="1" w:styleId="G0">
    <w:name w:val="G_Текст Знак"/>
    <w:link w:val="G"/>
    <w:rsid w:val="009B6999"/>
    <w:rPr>
      <w:sz w:val="24"/>
    </w:rPr>
  </w:style>
  <w:style w:type="paragraph" w:customStyle="1" w:styleId="17">
    <w:name w:val="Без интервала17"/>
    <w:rsid w:val="003722C6"/>
    <w:rPr>
      <w:rFonts w:ascii="Calibri" w:hAnsi="Calibri" w:cs="Calibri"/>
      <w:sz w:val="22"/>
      <w:szCs w:val="22"/>
      <w:lang w:eastAsia="en-US"/>
    </w:rPr>
  </w:style>
  <w:style w:type="paragraph" w:customStyle="1" w:styleId="18">
    <w:name w:val="Без интервала18"/>
    <w:rsid w:val="00715D8C"/>
    <w:rPr>
      <w:rFonts w:ascii="Calibri" w:hAnsi="Calibri" w:cs="Calibri"/>
      <w:sz w:val="22"/>
      <w:szCs w:val="22"/>
      <w:lang w:eastAsia="en-US"/>
    </w:rPr>
  </w:style>
  <w:style w:type="paragraph" w:customStyle="1" w:styleId="19">
    <w:name w:val="Без интервала19"/>
    <w:rsid w:val="00E66114"/>
    <w:rPr>
      <w:rFonts w:ascii="Calibri" w:hAnsi="Calibri" w:cs="Calibri"/>
      <w:sz w:val="22"/>
      <w:szCs w:val="22"/>
      <w:lang w:eastAsia="en-US"/>
    </w:rPr>
  </w:style>
  <w:style w:type="character" w:customStyle="1" w:styleId="1a">
    <w:name w:val="Неразрешенное упоминание1"/>
    <w:basedOn w:val="a0"/>
    <w:uiPriority w:val="99"/>
    <w:semiHidden/>
    <w:unhideWhenUsed/>
    <w:rsid w:val="00E54516"/>
    <w:rPr>
      <w:color w:val="605E5C"/>
      <w:shd w:val="clear" w:color="auto" w:fill="E1DFDD"/>
    </w:rPr>
  </w:style>
  <w:style w:type="table" w:customStyle="1" w:styleId="1b">
    <w:name w:val="Сетка таблицы1"/>
    <w:basedOn w:val="a1"/>
    <w:next w:val="aa"/>
    <w:uiPriority w:val="59"/>
    <w:rsid w:val="00F9461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0">
    <w:name w:val="Основной текст с отступом 31"/>
    <w:basedOn w:val="a"/>
    <w:rsid w:val="00712ABB"/>
    <w:pPr>
      <w:keepNext/>
      <w:tabs>
        <w:tab w:val="left" w:pos="709"/>
        <w:tab w:val="left" w:pos="1134"/>
      </w:tabs>
      <w:suppressAutoHyphens/>
      <w:spacing w:before="120"/>
      <w:ind w:firstLine="709"/>
      <w:jc w:val="both"/>
    </w:pPr>
    <w:rPr>
      <w:szCs w:val="20"/>
      <w:lang w:eastAsia="ar-SA"/>
    </w:rPr>
  </w:style>
  <w:style w:type="paragraph" w:customStyle="1" w:styleId="210">
    <w:name w:val="Основной текст с отступом 21"/>
    <w:basedOn w:val="a"/>
    <w:rsid w:val="00712ABB"/>
    <w:pPr>
      <w:suppressAutoHyphens/>
      <w:spacing w:after="120" w:line="480" w:lineRule="auto"/>
      <w:ind w:left="283"/>
    </w:pPr>
    <w:rPr>
      <w:sz w:val="20"/>
      <w:szCs w:val="20"/>
      <w:lang w:eastAsia="ar-SA"/>
    </w:rPr>
  </w:style>
  <w:style w:type="character" w:styleId="aff">
    <w:name w:val="Subtle Emphasis"/>
    <w:uiPriority w:val="19"/>
    <w:qFormat/>
    <w:rsid w:val="00124DCE"/>
    <w:rPr>
      <w:i/>
      <w:iCs/>
      <w:color w:val="808080"/>
    </w:rPr>
  </w:style>
  <w:style w:type="table" w:customStyle="1" w:styleId="111">
    <w:name w:val="Сетка таблицы11"/>
    <w:basedOn w:val="a1"/>
    <w:uiPriority w:val="59"/>
    <w:rsid w:val="00624C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1"/>
    <w:uiPriority w:val="59"/>
    <w:rsid w:val="00B82D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
    <w:link w:val="aff1"/>
    <w:rsid w:val="00567A7E"/>
    <w:pPr>
      <w:suppressAutoHyphens/>
      <w:spacing w:after="120"/>
    </w:pPr>
    <w:rPr>
      <w:sz w:val="20"/>
      <w:szCs w:val="20"/>
      <w:lang w:eastAsia="ar-SA"/>
    </w:rPr>
  </w:style>
  <w:style w:type="character" w:customStyle="1" w:styleId="aff1">
    <w:name w:val="Основной текст Знак"/>
    <w:basedOn w:val="a0"/>
    <w:link w:val="aff0"/>
    <w:rsid w:val="00567A7E"/>
    <w:rPr>
      <w:lang w:eastAsia="ar-SA"/>
    </w:rPr>
  </w:style>
  <w:style w:type="paragraph" w:customStyle="1" w:styleId="211">
    <w:name w:val="Основной текст 21"/>
    <w:basedOn w:val="a"/>
    <w:rsid w:val="00567A7E"/>
    <w:pPr>
      <w:suppressAutoHyphens/>
      <w:spacing w:after="120" w:line="480" w:lineRule="auto"/>
    </w:pPr>
    <w:rPr>
      <w:sz w:val="20"/>
      <w:szCs w:val="20"/>
      <w:lang w:eastAsia="ar-SA"/>
    </w:rPr>
  </w:style>
  <w:style w:type="paragraph" w:customStyle="1" w:styleId="23">
    <w:name w:val="заголовок 2"/>
    <w:basedOn w:val="a"/>
    <w:next w:val="a"/>
    <w:rsid w:val="00567A7E"/>
    <w:pPr>
      <w:keepNext/>
      <w:suppressAutoHyphens/>
      <w:autoSpaceDE w:val="0"/>
      <w:jc w:val="center"/>
    </w:pPr>
    <w:rPr>
      <w:b/>
      <w:bCs/>
      <w:lang w:eastAsia="ar-SA"/>
    </w:rPr>
  </w:style>
  <w:style w:type="paragraph" w:styleId="24">
    <w:name w:val="Body Text Indent 2"/>
    <w:basedOn w:val="a"/>
    <w:link w:val="25"/>
    <w:semiHidden/>
    <w:unhideWhenUsed/>
    <w:rsid w:val="005538AA"/>
    <w:pPr>
      <w:spacing w:after="120" w:line="480" w:lineRule="auto"/>
      <w:ind w:left="283"/>
    </w:pPr>
  </w:style>
  <w:style w:type="character" w:customStyle="1" w:styleId="25">
    <w:name w:val="Основной текст с отступом 2 Знак"/>
    <w:basedOn w:val="a0"/>
    <w:link w:val="24"/>
    <w:semiHidden/>
    <w:rsid w:val="005538AA"/>
    <w:rPr>
      <w:sz w:val="24"/>
      <w:szCs w:val="24"/>
    </w:rPr>
  </w:style>
  <w:style w:type="character" w:customStyle="1" w:styleId="20">
    <w:name w:val="Заголовок 2 Знак"/>
    <w:basedOn w:val="a0"/>
    <w:link w:val="2"/>
    <w:semiHidden/>
    <w:rsid w:val="0055357E"/>
    <w:rPr>
      <w:rFonts w:asciiTheme="majorHAnsi" w:eastAsiaTheme="majorEastAsia" w:hAnsiTheme="majorHAnsi" w:cstheme="majorBidi"/>
      <w:color w:val="365F91" w:themeColor="accent1" w:themeShade="BF"/>
      <w:sz w:val="26"/>
      <w:szCs w:val="26"/>
    </w:rPr>
  </w:style>
  <w:style w:type="character" w:customStyle="1" w:styleId="26">
    <w:name w:val="Неразрешенное упоминание2"/>
    <w:basedOn w:val="a0"/>
    <w:uiPriority w:val="99"/>
    <w:semiHidden/>
    <w:unhideWhenUsed/>
    <w:rsid w:val="00C047E2"/>
    <w:rPr>
      <w:color w:val="605E5C"/>
      <w:shd w:val="clear" w:color="auto" w:fill="E1DFDD"/>
    </w:rPr>
  </w:style>
  <w:style w:type="character" w:customStyle="1" w:styleId="60">
    <w:name w:val="Заголовок 6 Знак"/>
    <w:basedOn w:val="a0"/>
    <w:link w:val="6"/>
    <w:semiHidden/>
    <w:rsid w:val="0026540F"/>
    <w:rPr>
      <w:rFonts w:asciiTheme="majorHAnsi" w:eastAsiaTheme="majorEastAsia" w:hAnsiTheme="majorHAnsi" w:cstheme="majorBidi"/>
      <w:color w:val="243F60" w:themeColor="accent1" w:themeShade="7F"/>
      <w:sz w:val="24"/>
      <w:szCs w:val="24"/>
    </w:rPr>
  </w:style>
  <w:style w:type="character" w:customStyle="1" w:styleId="1c">
    <w:name w:val="Основной текст Знак1"/>
    <w:rsid w:val="009F7BA6"/>
    <w:rPr>
      <w:rFonts w:ascii="Times New Roman" w:hAnsi="Times New Roman" w:cs="Times New Roman" w:hint="default"/>
      <w:strike w:val="0"/>
      <w:dstrike w:val="0"/>
      <w:u w:val="none"/>
      <w:effect w:val="none"/>
    </w:rPr>
  </w:style>
  <w:style w:type="character" w:customStyle="1" w:styleId="FontStyle19">
    <w:name w:val="Font Style19"/>
    <w:uiPriority w:val="99"/>
    <w:qFormat/>
    <w:rsid w:val="0087038F"/>
    <w:rPr>
      <w:rFonts w:ascii="Times New Roman" w:hAnsi="Times New Roman" w:cs="Times New Roman" w:hint="default"/>
      <w:b/>
      <w:bCs/>
      <w:sz w:val="20"/>
      <w:szCs w:val="20"/>
    </w:rPr>
  </w:style>
  <w:style w:type="table" w:customStyle="1" w:styleId="27">
    <w:name w:val="Сетка таблицы2"/>
    <w:basedOn w:val="a1"/>
    <w:next w:val="aa"/>
    <w:uiPriority w:val="59"/>
    <w:rsid w:val="000F192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1"/>
    <w:uiPriority w:val="59"/>
    <w:rsid w:val="002E0E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Обычный (веб) Знак"/>
    <w:aliases w:val="Обычный (Web) Знак"/>
    <w:link w:val="afd"/>
    <w:uiPriority w:val="99"/>
    <w:locked/>
    <w:rsid w:val="00B65ED9"/>
    <w:rPr>
      <w:rFonts w:eastAsiaTheme="minorEastAsia"/>
      <w:sz w:val="24"/>
      <w:szCs w:val="24"/>
    </w:rPr>
  </w:style>
  <w:style w:type="character" w:styleId="aff2">
    <w:name w:val="Unresolved Mention"/>
    <w:basedOn w:val="a0"/>
    <w:uiPriority w:val="99"/>
    <w:semiHidden/>
    <w:unhideWhenUsed/>
    <w:rsid w:val="00CE75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03860">
      <w:bodyDiv w:val="1"/>
      <w:marLeft w:val="0"/>
      <w:marRight w:val="0"/>
      <w:marTop w:val="0"/>
      <w:marBottom w:val="0"/>
      <w:divBdr>
        <w:top w:val="none" w:sz="0" w:space="0" w:color="auto"/>
        <w:left w:val="none" w:sz="0" w:space="0" w:color="auto"/>
        <w:bottom w:val="none" w:sz="0" w:space="0" w:color="auto"/>
        <w:right w:val="none" w:sz="0" w:space="0" w:color="auto"/>
      </w:divBdr>
    </w:div>
    <w:div w:id="274141132">
      <w:bodyDiv w:val="1"/>
      <w:marLeft w:val="0"/>
      <w:marRight w:val="0"/>
      <w:marTop w:val="0"/>
      <w:marBottom w:val="0"/>
      <w:divBdr>
        <w:top w:val="none" w:sz="0" w:space="0" w:color="auto"/>
        <w:left w:val="none" w:sz="0" w:space="0" w:color="auto"/>
        <w:bottom w:val="none" w:sz="0" w:space="0" w:color="auto"/>
        <w:right w:val="none" w:sz="0" w:space="0" w:color="auto"/>
      </w:divBdr>
    </w:div>
    <w:div w:id="348918267">
      <w:bodyDiv w:val="1"/>
      <w:marLeft w:val="0"/>
      <w:marRight w:val="0"/>
      <w:marTop w:val="0"/>
      <w:marBottom w:val="0"/>
      <w:divBdr>
        <w:top w:val="none" w:sz="0" w:space="0" w:color="auto"/>
        <w:left w:val="none" w:sz="0" w:space="0" w:color="auto"/>
        <w:bottom w:val="none" w:sz="0" w:space="0" w:color="auto"/>
        <w:right w:val="none" w:sz="0" w:space="0" w:color="auto"/>
      </w:divBdr>
    </w:div>
    <w:div w:id="557668962">
      <w:bodyDiv w:val="1"/>
      <w:marLeft w:val="0"/>
      <w:marRight w:val="0"/>
      <w:marTop w:val="0"/>
      <w:marBottom w:val="0"/>
      <w:divBdr>
        <w:top w:val="none" w:sz="0" w:space="0" w:color="auto"/>
        <w:left w:val="none" w:sz="0" w:space="0" w:color="auto"/>
        <w:bottom w:val="none" w:sz="0" w:space="0" w:color="auto"/>
        <w:right w:val="none" w:sz="0" w:space="0" w:color="auto"/>
      </w:divBdr>
      <w:divsChild>
        <w:div w:id="1564833608">
          <w:marLeft w:val="0"/>
          <w:marRight w:val="0"/>
          <w:marTop w:val="0"/>
          <w:marBottom w:val="0"/>
          <w:divBdr>
            <w:top w:val="none" w:sz="0" w:space="0" w:color="auto"/>
            <w:left w:val="none" w:sz="0" w:space="0" w:color="auto"/>
            <w:bottom w:val="none" w:sz="0" w:space="0" w:color="auto"/>
            <w:right w:val="none" w:sz="0" w:space="0" w:color="auto"/>
          </w:divBdr>
        </w:div>
      </w:divsChild>
    </w:div>
    <w:div w:id="660307721">
      <w:bodyDiv w:val="1"/>
      <w:marLeft w:val="0"/>
      <w:marRight w:val="0"/>
      <w:marTop w:val="0"/>
      <w:marBottom w:val="0"/>
      <w:divBdr>
        <w:top w:val="none" w:sz="0" w:space="0" w:color="auto"/>
        <w:left w:val="none" w:sz="0" w:space="0" w:color="auto"/>
        <w:bottom w:val="none" w:sz="0" w:space="0" w:color="auto"/>
        <w:right w:val="none" w:sz="0" w:space="0" w:color="auto"/>
      </w:divBdr>
    </w:div>
    <w:div w:id="700202533">
      <w:bodyDiv w:val="1"/>
      <w:marLeft w:val="0"/>
      <w:marRight w:val="0"/>
      <w:marTop w:val="0"/>
      <w:marBottom w:val="0"/>
      <w:divBdr>
        <w:top w:val="none" w:sz="0" w:space="0" w:color="auto"/>
        <w:left w:val="none" w:sz="0" w:space="0" w:color="auto"/>
        <w:bottom w:val="none" w:sz="0" w:space="0" w:color="auto"/>
        <w:right w:val="none" w:sz="0" w:space="0" w:color="auto"/>
      </w:divBdr>
    </w:div>
    <w:div w:id="992369617">
      <w:bodyDiv w:val="1"/>
      <w:marLeft w:val="0"/>
      <w:marRight w:val="0"/>
      <w:marTop w:val="0"/>
      <w:marBottom w:val="0"/>
      <w:divBdr>
        <w:top w:val="none" w:sz="0" w:space="0" w:color="auto"/>
        <w:left w:val="none" w:sz="0" w:space="0" w:color="auto"/>
        <w:bottom w:val="none" w:sz="0" w:space="0" w:color="auto"/>
        <w:right w:val="none" w:sz="0" w:space="0" w:color="auto"/>
      </w:divBdr>
    </w:div>
    <w:div w:id="1120219097">
      <w:bodyDiv w:val="1"/>
      <w:marLeft w:val="0"/>
      <w:marRight w:val="0"/>
      <w:marTop w:val="0"/>
      <w:marBottom w:val="0"/>
      <w:divBdr>
        <w:top w:val="none" w:sz="0" w:space="0" w:color="auto"/>
        <w:left w:val="none" w:sz="0" w:space="0" w:color="auto"/>
        <w:bottom w:val="none" w:sz="0" w:space="0" w:color="auto"/>
        <w:right w:val="none" w:sz="0" w:space="0" w:color="auto"/>
      </w:divBdr>
    </w:div>
    <w:div w:id="1241334265">
      <w:bodyDiv w:val="1"/>
      <w:marLeft w:val="0"/>
      <w:marRight w:val="0"/>
      <w:marTop w:val="0"/>
      <w:marBottom w:val="0"/>
      <w:divBdr>
        <w:top w:val="none" w:sz="0" w:space="0" w:color="auto"/>
        <w:left w:val="none" w:sz="0" w:space="0" w:color="auto"/>
        <w:bottom w:val="none" w:sz="0" w:space="0" w:color="auto"/>
        <w:right w:val="none" w:sz="0" w:space="0" w:color="auto"/>
      </w:divBdr>
    </w:div>
    <w:div w:id="1379739431">
      <w:bodyDiv w:val="1"/>
      <w:marLeft w:val="0"/>
      <w:marRight w:val="0"/>
      <w:marTop w:val="0"/>
      <w:marBottom w:val="0"/>
      <w:divBdr>
        <w:top w:val="none" w:sz="0" w:space="0" w:color="auto"/>
        <w:left w:val="none" w:sz="0" w:space="0" w:color="auto"/>
        <w:bottom w:val="none" w:sz="0" w:space="0" w:color="auto"/>
        <w:right w:val="none" w:sz="0" w:space="0" w:color="auto"/>
      </w:divBdr>
    </w:div>
    <w:div w:id="1451046509">
      <w:bodyDiv w:val="1"/>
      <w:marLeft w:val="0"/>
      <w:marRight w:val="0"/>
      <w:marTop w:val="0"/>
      <w:marBottom w:val="0"/>
      <w:divBdr>
        <w:top w:val="none" w:sz="0" w:space="0" w:color="auto"/>
        <w:left w:val="none" w:sz="0" w:space="0" w:color="auto"/>
        <w:bottom w:val="none" w:sz="0" w:space="0" w:color="auto"/>
        <w:right w:val="none" w:sz="0" w:space="0" w:color="auto"/>
      </w:divBdr>
    </w:div>
    <w:div w:id="1523670653">
      <w:bodyDiv w:val="1"/>
      <w:marLeft w:val="0"/>
      <w:marRight w:val="0"/>
      <w:marTop w:val="0"/>
      <w:marBottom w:val="0"/>
      <w:divBdr>
        <w:top w:val="none" w:sz="0" w:space="0" w:color="auto"/>
        <w:left w:val="none" w:sz="0" w:space="0" w:color="auto"/>
        <w:bottom w:val="none" w:sz="0" w:space="0" w:color="auto"/>
        <w:right w:val="none" w:sz="0" w:space="0" w:color="auto"/>
      </w:divBdr>
    </w:div>
    <w:div w:id="1614166427">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623683507">
      <w:bodyDiv w:val="1"/>
      <w:marLeft w:val="0"/>
      <w:marRight w:val="0"/>
      <w:marTop w:val="0"/>
      <w:marBottom w:val="0"/>
      <w:divBdr>
        <w:top w:val="none" w:sz="0" w:space="0" w:color="auto"/>
        <w:left w:val="none" w:sz="0" w:space="0" w:color="auto"/>
        <w:bottom w:val="none" w:sz="0" w:space="0" w:color="auto"/>
        <w:right w:val="none" w:sz="0" w:space="0" w:color="auto"/>
      </w:divBdr>
    </w:div>
    <w:div w:id="1742486582">
      <w:bodyDiv w:val="1"/>
      <w:marLeft w:val="0"/>
      <w:marRight w:val="0"/>
      <w:marTop w:val="0"/>
      <w:marBottom w:val="0"/>
      <w:divBdr>
        <w:top w:val="none" w:sz="0" w:space="0" w:color="auto"/>
        <w:left w:val="none" w:sz="0" w:space="0" w:color="auto"/>
        <w:bottom w:val="none" w:sz="0" w:space="0" w:color="auto"/>
        <w:right w:val="none" w:sz="0" w:space="0" w:color="auto"/>
      </w:divBdr>
    </w:div>
    <w:div w:id="1801682840">
      <w:bodyDiv w:val="1"/>
      <w:marLeft w:val="0"/>
      <w:marRight w:val="0"/>
      <w:marTop w:val="0"/>
      <w:marBottom w:val="0"/>
      <w:divBdr>
        <w:top w:val="none" w:sz="0" w:space="0" w:color="auto"/>
        <w:left w:val="none" w:sz="0" w:space="0" w:color="auto"/>
        <w:bottom w:val="none" w:sz="0" w:space="0" w:color="auto"/>
        <w:right w:val="none" w:sz="0" w:space="0" w:color="auto"/>
      </w:divBdr>
      <w:divsChild>
        <w:div w:id="483552787">
          <w:marLeft w:val="0"/>
          <w:marRight w:val="0"/>
          <w:marTop w:val="0"/>
          <w:marBottom w:val="0"/>
          <w:divBdr>
            <w:top w:val="none" w:sz="0" w:space="0" w:color="auto"/>
            <w:left w:val="none" w:sz="0" w:space="0" w:color="auto"/>
            <w:bottom w:val="none" w:sz="0" w:space="0" w:color="auto"/>
            <w:right w:val="none" w:sz="0" w:space="0" w:color="auto"/>
          </w:divBdr>
        </w:div>
      </w:divsChild>
    </w:div>
    <w:div w:id="1835293312">
      <w:bodyDiv w:val="1"/>
      <w:marLeft w:val="0"/>
      <w:marRight w:val="0"/>
      <w:marTop w:val="0"/>
      <w:marBottom w:val="0"/>
      <w:divBdr>
        <w:top w:val="none" w:sz="0" w:space="0" w:color="auto"/>
        <w:left w:val="none" w:sz="0" w:space="0" w:color="auto"/>
        <w:bottom w:val="none" w:sz="0" w:space="0" w:color="auto"/>
        <w:right w:val="none" w:sz="0" w:space="0" w:color="auto"/>
      </w:divBdr>
      <w:divsChild>
        <w:div w:id="55399693">
          <w:marLeft w:val="0"/>
          <w:marRight w:val="0"/>
          <w:marTop w:val="0"/>
          <w:marBottom w:val="0"/>
          <w:divBdr>
            <w:top w:val="none" w:sz="0" w:space="0" w:color="auto"/>
            <w:left w:val="none" w:sz="0" w:space="0" w:color="auto"/>
            <w:bottom w:val="none" w:sz="0" w:space="0" w:color="auto"/>
            <w:right w:val="none" w:sz="0" w:space="0" w:color="auto"/>
          </w:divBdr>
        </w:div>
      </w:divsChild>
    </w:div>
    <w:div w:id="1923831553">
      <w:bodyDiv w:val="1"/>
      <w:marLeft w:val="0"/>
      <w:marRight w:val="0"/>
      <w:marTop w:val="0"/>
      <w:marBottom w:val="0"/>
      <w:divBdr>
        <w:top w:val="none" w:sz="0" w:space="0" w:color="auto"/>
        <w:left w:val="none" w:sz="0" w:space="0" w:color="auto"/>
        <w:bottom w:val="none" w:sz="0" w:space="0" w:color="auto"/>
        <w:right w:val="none" w:sz="0" w:space="0" w:color="auto"/>
      </w:divBdr>
    </w:div>
    <w:div w:id="1967154742">
      <w:bodyDiv w:val="1"/>
      <w:marLeft w:val="0"/>
      <w:marRight w:val="0"/>
      <w:marTop w:val="0"/>
      <w:marBottom w:val="0"/>
      <w:divBdr>
        <w:top w:val="none" w:sz="0" w:space="0" w:color="auto"/>
        <w:left w:val="none" w:sz="0" w:space="0" w:color="auto"/>
        <w:bottom w:val="none" w:sz="0" w:space="0" w:color="auto"/>
        <w:right w:val="none" w:sz="0" w:space="0" w:color="auto"/>
      </w:divBdr>
    </w:div>
    <w:div w:id="209709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shpndi.ru" TargetMode="External"/><Relationship Id="rId13" Type="http://schemas.openxmlformats.org/officeDocument/2006/relationships/hyperlink" Target="garantF1://12025267.30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tp.sberbank-as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ekrasovama@rcoz.ru" TargetMode="External"/><Relationship Id="rId5" Type="http://schemas.openxmlformats.org/officeDocument/2006/relationships/webSettings" Target="webSettings.xml"/><Relationship Id="rId15" Type="http://schemas.openxmlformats.org/officeDocument/2006/relationships/hyperlink" Target="consultantplus://offline/ref=3F3DFC18D82035EF723E17139B3961EA57585826BEC82C46608C92AB0D2632F0E934F39CDA97OAs8G" TargetMode="External"/><Relationship Id="rId10" Type="http://schemas.openxmlformats.org/officeDocument/2006/relationships/hyperlink" Target="mailto:zakupki@shpndi.ru" TargetMode="External"/><Relationship Id="rId4" Type="http://schemas.openxmlformats.org/officeDocument/2006/relationships/settings" Target="settings.xml"/><Relationship Id="rId9" Type="http://schemas.openxmlformats.org/officeDocument/2006/relationships/hyperlink" Target="https://utp.sberbank-ast.ru/" TargetMode="External"/><Relationship Id="rId14" Type="http://schemas.openxmlformats.org/officeDocument/2006/relationships/hyperlink" Target="consultantplus://offline/ref=3F3DFC18D82035EF723E17139B3961EA57585826BEC82C46608C92AB0D2632F0E934F39CDA95OAs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1B6D9-3139-4D35-8688-CE6C4B410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2568</TotalTime>
  <Pages>36</Pages>
  <Words>10689</Words>
  <Characters>60931</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71478</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Некрасова М.А.</cp:lastModifiedBy>
  <cp:revision>873</cp:revision>
  <cp:lastPrinted>2019-09-16T08:45:00Z</cp:lastPrinted>
  <dcterms:created xsi:type="dcterms:W3CDTF">2018-07-11T14:22:00Z</dcterms:created>
  <dcterms:modified xsi:type="dcterms:W3CDTF">2025-09-24T08:46:00Z</dcterms:modified>
</cp:coreProperties>
</file>